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4396" w:type="dxa"/>
        <w:tblLayout w:type="fixed"/>
        <w:tblLook w:val="0000" w:firstRow="0" w:lastRow="0" w:firstColumn="0" w:lastColumn="0" w:noHBand="0" w:noVBand="0"/>
      </w:tblPr>
      <w:tblGrid>
        <w:gridCol w:w="4396"/>
      </w:tblGrid>
      <w:tr w:rsidR="00D2009B" w:rsidRPr="003C0BC5" w14:paraId="327D9919" w14:textId="77777777" w:rsidTr="008366D4">
        <w:trPr>
          <w:trHeight w:val="1680"/>
        </w:trPr>
        <w:tc>
          <w:tcPr>
            <w:tcW w:w="4396" w:type="dxa"/>
            <w:vAlign w:val="center"/>
          </w:tcPr>
          <w:p w14:paraId="5262C71E" w14:textId="093B8FA3" w:rsidR="00D2009B" w:rsidRPr="008366D4" w:rsidRDefault="008366D4" w:rsidP="00D65269">
            <w:pPr>
              <w:pStyle w:val="Recipientaddress"/>
              <w:framePr w:w="4253" w:hSpace="181" w:vSpace="238" w:wrap="notBeside" w:vAnchor="page" w:hAnchor="page" w:x="1570" w:y="2241"/>
              <w:ind w:left="-252" w:firstLine="142"/>
              <w:rPr>
                <w:rFonts w:ascii="Arial" w:hAnsi="Arial" w:cs="Arial"/>
              </w:rPr>
            </w:pPr>
            <w:r w:rsidRPr="008366D4">
              <w:rPr>
                <w:rFonts w:ascii="Arial" w:hAnsi="Arial" w:cs="Arial"/>
              </w:rPr>
              <w:t>To the Entry Clearance Officer</w:t>
            </w:r>
          </w:p>
        </w:tc>
      </w:tr>
      <w:tr w:rsidR="00D2009B" w:rsidRPr="003C0BC5" w14:paraId="6C50E8CB" w14:textId="77777777" w:rsidTr="008366D4">
        <w:trPr>
          <w:trHeight w:val="1163"/>
        </w:trPr>
        <w:tc>
          <w:tcPr>
            <w:tcW w:w="4396" w:type="dxa"/>
          </w:tcPr>
          <w:p w14:paraId="17672DB3" w14:textId="27D353E0" w:rsidR="00D2009B" w:rsidRPr="008366D4" w:rsidRDefault="004115BB" w:rsidP="00D65269">
            <w:pPr>
              <w:pStyle w:val="Date1"/>
              <w:framePr w:w="4253" w:hSpace="181" w:vSpace="238" w:wrap="notBeside" w:vAnchor="page" w:hAnchor="page" w:x="1570" w:y="2241"/>
              <w:rPr>
                <w:rFonts w:ascii="Arial" w:hAnsi="Arial" w:cs="Arial"/>
              </w:rPr>
            </w:pPr>
            <w:r w:rsidRPr="008366D4">
              <w:rPr>
                <w:rFonts w:ascii="Arial" w:hAnsi="Arial" w:cs="Arial"/>
              </w:rPr>
              <w:fldChar w:fldCharType="begin"/>
            </w:r>
            <w:r w:rsidR="00D2009B" w:rsidRPr="008366D4">
              <w:rPr>
                <w:rFonts w:ascii="Arial" w:hAnsi="Arial" w:cs="Arial"/>
              </w:rPr>
              <w:instrText xml:space="preserve"> DATE \@ "d MMMM yyyy" \* MERGEFORMAT </w:instrText>
            </w:r>
            <w:r w:rsidRPr="008366D4">
              <w:rPr>
                <w:rFonts w:ascii="Arial" w:hAnsi="Arial" w:cs="Arial"/>
              </w:rPr>
              <w:fldChar w:fldCharType="separate"/>
            </w:r>
            <w:r w:rsidR="00504DD6">
              <w:rPr>
                <w:rFonts w:ascii="Arial" w:hAnsi="Arial" w:cs="Arial"/>
              </w:rPr>
              <w:t>18 August 2021</w:t>
            </w:r>
            <w:r w:rsidRPr="008366D4">
              <w:rPr>
                <w:rFonts w:ascii="Arial" w:hAnsi="Arial" w:cs="Arial"/>
              </w:rPr>
              <w:fldChar w:fldCharType="end"/>
            </w:r>
          </w:p>
        </w:tc>
      </w:tr>
    </w:tbl>
    <w:p w14:paraId="7E0B31CE" w14:textId="4A67DA47" w:rsidR="008366D4" w:rsidRPr="00CF1038" w:rsidRDefault="008366D4" w:rsidP="008366D4">
      <w:pPr>
        <w:pStyle w:val="BodyText"/>
        <w:rPr>
          <w:rFonts w:ascii="Arial" w:hAnsi="Arial" w:cs="Arial"/>
          <w:sz w:val="22"/>
          <w:szCs w:val="22"/>
        </w:rPr>
      </w:pPr>
      <w:r w:rsidRPr="00CF1038">
        <w:rPr>
          <w:rFonts w:ascii="Arial" w:hAnsi="Arial" w:cs="Arial"/>
          <w:sz w:val="22"/>
          <w:szCs w:val="22"/>
        </w:rPr>
        <w:t>Dear Sir or Madam,</w:t>
      </w:r>
    </w:p>
    <w:p w14:paraId="0E82BABA" w14:textId="77777777" w:rsidR="008366D4" w:rsidRPr="00C06028" w:rsidRDefault="008366D4" w:rsidP="008366D4">
      <w:pPr>
        <w:pStyle w:val="BodyText"/>
        <w:rPr>
          <w:rStyle w:val="Strong"/>
          <w:rFonts w:ascii="Arial" w:hAnsi="Arial" w:cs="Arial"/>
          <w:color w:val="FF0000"/>
          <w:sz w:val="22"/>
          <w:szCs w:val="22"/>
        </w:rPr>
      </w:pPr>
    </w:p>
    <w:p w14:paraId="22BC3A9C" w14:textId="632489B0" w:rsidR="001B05D9" w:rsidRDefault="001B05D9" w:rsidP="001B05D9">
      <w:pPr>
        <w:pStyle w:val="BodyText"/>
        <w:rPr>
          <w:rStyle w:val="InsertText"/>
          <w:rFonts w:ascii="Arial" w:hAnsi="Arial" w:cs="Arial"/>
          <w:color w:val="FF0000"/>
          <w:sz w:val="22"/>
          <w:szCs w:val="22"/>
        </w:rPr>
      </w:pPr>
      <w:r w:rsidRPr="00C06028">
        <w:rPr>
          <w:rStyle w:val="InsertText"/>
          <w:rFonts w:ascii="Arial" w:hAnsi="Arial" w:cs="Arial"/>
          <w:color w:val="FF0000"/>
          <w:sz w:val="22"/>
          <w:szCs w:val="22"/>
        </w:rPr>
        <w:t>Insert full name, date of birth and nationality of visitor (as they appear in their passport)</w:t>
      </w:r>
    </w:p>
    <w:p w14:paraId="033EA56F" w14:textId="77777777" w:rsidR="00496CC5" w:rsidRPr="0095768A" w:rsidRDefault="00496CC5" w:rsidP="001B05D9">
      <w:pPr>
        <w:pStyle w:val="BodyText"/>
        <w:rPr>
          <w:rFonts w:ascii="Arial" w:hAnsi="Arial" w:cs="Arial"/>
          <w:color w:val="000000" w:themeColor="text1"/>
          <w:sz w:val="22"/>
          <w:szCs w:val="22"/>
        </w:rPr>
      </w:pPr>
    </w:p>
    <w:p w14:paraId="55342ABA" w14:textId="77777777" w:rsidR="002D12F8" w:rsidRDefault="00C06028" w:rsidP="001B05D9">
      <w:pPr>
        <w:pStyle w:val="BodyText"/>
        <w:rPr>
          <w:rStyle w:val="Strong"/>
          <w:rFonts w:ascii="Arial" w:hAnsi="Arial" w:cs="Arial"/>
          <w:b w:val="0"/>
          <w:bCs/>
          <w:color w:val="0000FF"/>
          <w:sz w:val="22"/>
          <w:szCs w:val="22"/>
        </w:rPr>
      </w:pPr>
      <w:r w:rsidRPr="00E934B9">
        <w:rPr>
          <w:rStyle w:val="Strong"/>
          <w:rFonts w:ascii="Arial" w:hAnsi="Arial" w:cs="Arial"/>
          <w:b w:val="0"/>
          <w:bCs/>
          <w:color w:val="0000FF"/>
          <w:sz w:val="22"/>
          <w:szCs w:val="22"/>
        </w:rPr>
        <w:t xml:space="preserve">Delete as applicable </w:t>
      </w:r>
      <w:r w:rsidR="005973A0" w:rsidRPr="00E934B9">
        <w:rPr>
          <w:rStyle w:val="Strong"/>
          <w:rFonts w:ascii="Arial" w:hAnsi="Arial" w:cs="Arial"/>
          <w:b w:val="0"/>
          <w:bCs/>
          <w:color w:val="0000FF"/>
          <w:sz w:val="22"/>
          <w:szCs w:val="22"/>
        </w:rPr>
        <w:t xml:space="preserve">- </w:t>
      </w:r>
      <w:r w:rsidR="00496CC5" w:rsidRPr="00E934B9">
        <w:rPr>
          <w:rStyle w:val="Strong"/>
          <w:rFonts w:ascii="Arial" w:hAnsi="Arial" w:cs="Arial"/>
          <w:b w:val="0"/>
          <w:bCs/>
          <w:color w:val="0000FF"/>
          <w:sz w:val="22"/>
          <w:szCs w:val="22"/>
        </w:rPr>
        <w:t xml:space="preserve">either Standard Visitor or PPE template. </w:t>
      </w:r>
    </w:p>
    <w:p w14:paraId="5818ABE3" w14:textId="2CABC869" w:rsidR="00ED41B1" w:rsidRPr="002D12F8" w:rsidRDefault="00496CC5" w:rsidP="001B05D9">
      <w:pPr>
        <w:pStyle w:val="BodyText"/>
        <w:rPr>
          <w:rStyle w:val="Strong"/>
          <w:rFonts w:ascii="Arial" w:hAnsi="Arial" w:cs="Arial"/>
          <w:color w:val="0000FF"/>
          <w:sz w:val="22"/>
          <w:szCs w:val="22"/>
        </w:rPr>
      </w:pPr>
      <w:r w:rsidRPr="002D12F8">
        <w:rPr>
          <w:rStyle w:val="Strong"/>
          <w:rFonts w:ascii="Arial" w:hAnsi="Arial" w:cs="Arial"/>
          <w:color w:val="0000FF"/>
          <w:sz w:val="22"/>
          <w:szCs w:val="22"/>
        </w:rPr>
        <w:t xml:space="preserve">NB* this letter should not be sent to visitors entering via a Tier 5 Government Authorised Exchange (GAE), Sponsored Researcher, visa - an </w:t>
      </w:r>
      <w:r w:rsidRPr="002D12F8">
        <w:rPr>
          <w:rFonts w:ascii="Arial" w:hAnsi="Arial" w:cs="Arial"/>
          <w:b/>
          <w:bCs/>
          <w:color w:val="0000FF"/>
          <w:sz w:val="22"/>
          <w:szCs w:val="22"/>
        </w:rPr>
        <w:t xml:space="preserve">Application for Tier 5 </w:t>
      </w:r>
      <w:proofErr w:type="spellStart"/>
      <w:r w:rsidRPr="002D12F8">
        <w:rPr>
          <w:rFonts w:ascii="Arial" w:hAnsi="Arial" w:cs="Arial"/>
          <w:b/>
          <w:bCs/>
          <w:color w:val="0000FF"/>
          <w:sz w:val="22"/>
          <w:szCs w:val="22"/>
        </w:rPr>
        <w:t>CoS</w:t>
      </w:r>
      <w:proofErr w:type="spellEnd"/>
      <w:r w:rsidRPr="002D12F8">
        <w:rPr>
          <w:rStyle w:val="Strong"/>
          <w:rFonts w:ascii="Arial" w:hAnsi="Arial" w:cs="Arial"/>
          <w:color w:val="0000FF"/>
          <w:sz w:val="22"/>
          <w:szCs w:val="22"/>
        </w:rPr>
        <w:t xml:space="preserve"> should be completed instead, and Human Resources will write to the individual.  </w:t>
      </w:r>
      <w:r w:rsidR="002D12F8" w:rsidRPr="002D12F8">
        <w:rPr>
          <w:rStyle w:val="Strong"/>
          <w:rFonts w:ascii="Arial" w:hAnsi="Arial" w:cs="Arial"/>
          <w:color w:val="0000FF"/>
          <w:sz w:val="22"/>
          <w:szCs w:val="22"/>
        </w:rPr>
        <w:t xml:space="preserve">Nor should this be used for Visitors coming to the University for their own educational purposes – if this is the case, please contact Admissions. </w:t>
      </w:r>
    </w:p>
    <w:p w14:paraId="401BFFF3" w14:textId="2BF77E09" w:rsidR="00C06028" w:rsidRPr="00E934B9" w:rsidRDefault="00496CC5" w:rsidP="001B05D9">
      <w:pPr>
        <w:pStyle w:val="BodyText"/>
        <w:rPr>
          <w:rStyle w:val="Strong"/>
          <w:rFonts w:ascii="Arial" w:hAnsi="Arial" w:cs="Arial"/>
          <w:b w:val="0"/>
          <w:bCs/>
          <w:color w:val="0000FF"/>
          <w:sz w:val="22"/>
          <w:szCs w:val="22"/>
        </w:rPr>
      </w:pPr>
      <w:r w:rsidRPr="00E934B9">
        <w:rPr>
          <w:rStyle w:val="Strong"/>
          <w:rFonts w:ascii="Arial" w:hAnsi="Arial" w:cs="Arial"/>
          <w:b w:val="0"/>
          <w:bCs/>
          <w:color w:val="0000FF"/>
          <w:sz w:val="22"/>
          <w:szCs w:val="22"/>
        </w:rPr>
        <w:t xml:space="preserve">Please see the </w:t>
      </w:r>
      <w:r w:rsidRPr="002D12F8">
        <w:rPr>
          <w:rFonts w:ascii="Arial" w:hAnsi="Arial" w:cs="Arial"/>
          <w:color w:val="0000FF"/>
          <w:sz w:val="22"/>
          <w:szCs w:val="22"/>
        </w:rPr>
        <w:t>Visitor Policy</w:t>
      </w:r>
      <w:r w:rsidRPr="00E934B9">
        <w:rPr>
          <w:rStyle w:val="Strong"/>
          <w:rFonts w:ascii="Arial" w:hAnsi="Arial" w:cs="Arial"/>
          <w:b w:val="0"/>
          <w:bCs/>
          <w:color w:val="0000FF"/>
          <w:sz w:val="22"/>
          <w:szCs w:val="22"/>
        </w:rPr>
        <w:t xml:space="preserve"> for more information</w:t>
      </w:r>
      <w:r w:rsidR="00ED41B1" w:rsidRPr="00E934B9">
        <w:rPr>
          <w:rStyle w:val="Strong"/>
          <w:rFonts w:ascii="Arial" w:hAnsi="Arial" w:cs="Arial"/>
          <w:b w:val="0"/>
          <w:bCs/>
          <w:color w:val="0000FF"/>
          <w:sz w:val="22"/>
          <w:szCs w:val="22"/>
        </w:rPr>
        <w:t xml:space="preserve"> or if you are unsure if this is the correct template to use.</w:t>
      </w:r>
    </w:p>
    <w:p w14:paraId="65CC0313" w14:textId="77777777" w:rsidR="0095768A" w:rsidRPr="00496CC5" w:rsidRDefault="0095768A" w:rsidP="001B05D9">
      <w:pPr>
        <w:pStyle w:val="BodyText"/>
        <w:rPr>
          <w:rStyle w:val="Strong"/>
          <w:rFonts w:ascii="Arial" w:hAnsi="Arial" w:cs="Arial"/>
          <w:color w:val="00B050"/>
          <w:sz w:val="22"/>
          <w:szCs w:val="22"/>
        </w:rPr>
      </w:pPr>
    </w:p>
    <w:p w14:paraId="2A2125D9" w14:textId="0D36EBC4" w:rsidR="001B05D9" w:rsidRPr="00404DDE" w:rsidRDefault="001B05D9" w:rsidP="001B05D9">
      <w:pPr>
        <w:pStyle w:val="BodyText"/>
        <w:rPr>
          <w:rFonts w:ascii="Arial" w:hAnsi="Arial" w:cs="Arial"/>
          <w:sz w:val="22"/>
          <w:szCs w:val="22"/>
        </w:rPr>
      </w:pPr>
      <w:r w:rsidRPr="00404DDE">
        <w:rPr>
          <w:rStyle w:val="Strong"/>
          <w:rFonts w:ascii="Arial" w:hAnsi="Arial" w:cs="Arial"/>
          <w:sz w:val="22"/>
          <w:szCs w:val="22"/>
        </w:rPr>
        <w:t>Request for entry to the UK for as a Standard Visitor</w:t>
      </w:r>
    </w:p>
    <w:p w14:paraId="54B5D1FE" w14:textId="77777777" w:rsidR="001B05D9" w:rsidRPr="00404DDE" w:rsidRDefault="001B05D9" w:rsidP="001B05D9">
      <w:pPr>
        <w:pStyle w:val="BodyText"/>
        <w:rPr>
          <w:rFonts w:ascii="Arial" w:hAnsi="Arial" w:cs="Arial"/>
          <w:color w:val="FF0000"/>
          <w:sz w:val="22"/>
          <w:szCs w:val="22"/>
        </w:rPr>
      </w:pPr>
      <w:r w:rsidRPr="00404DDE">
        <w:rPr>
          <w:rFonts w:ascii="Arial" w:hAnsi="Arial" w:cs="Arial"/>
          <w:sz w:val="22"/>
          <w:szCs w:val="22"/>
        </w:rPr>
        <w:t xml:space="preserve">This letter is provided to support the request of the above-named for permission to enter the UK under the Standard Visitor category for a period of </w:t>
      </w:r>
      <w:r w:rsidRPr="00404DDE">
        <w:rPr>
          <w:rFonts w:ascii="Arial" w:hAnsi="Arial" w:cs="Arial"/>
          <w:color w:val="FF0000"/>
          <w:sz w:val="22"/>
          <w:szCs w:val="22"/>
        </w:rPr>
        <w:t>[</w:t>
      </w:r>
      <w:r w:rsidRPr="00404DDE">
        <w:rPr>
          <w:rStyle w:val="InsertText"/>
          <w:rFonts w:ascii="Arial" w:hAnsi="Arial" w:cs="Arial"/>
          <w:color w:val="FF0000"/>
          <w:sz w:val="22"/>
          <w:szCs w:val="22"/>
        </w:rPr>
        <w:t>insert number of days / weeks / months</w:t>
      </w:r>
      <w:r w:rsidRPr="00404DDE">
        <w:rPr>
          <w:rFonts w:ascii="Arial" w:hAnsi="Arial" w:cs="Arial"/>
          <w:color w:val="FF0000"/>
          <w:sz w:val="22"/>
          <w:szCs w:val="22"/>
        </w:rPr>
        <w:t>].</w:t>
      </w:r>
    </w:p>
    <w:p w14:paraId="5E45E725" w14:textId="77777777" w:rsidR="001B05D9" w:rsidRPr="00404DDE" w:rsidRDefault="001B05D9" w:rsidP="001B05D9">
      <w:pPr>
        <w:pStyle w:val="BodyText"/>
        <w:rPr>
          <w:rFonts w:ascii="Arial" w:hAnsi="Arial" w:cs="Arial"/>
          <w:sz w:val="22"/>
          <w:szCs w:val="22"/>
        </w:rPr>
      </w:pPr>
      <w:r w:rsidRPr="00404DDE">
        <w:rPr>
          <w:rFonts w:ascii="Arial" w:hAnsi="Arial" w:cs="Arial"/>
          <w:color w:val="FF0000"/>
          <w:sz w:val="22"/>
          <w:szCs w:val="22"/>
        </w:rPr>
        <w:t>[</w:t>
      </w:r>
      <w:r w:rsidRPr="00404DDE">
        <w:rPr>
          <w:rStyle w:val="InsertText"/>
          <w:rFonts w:ascii="Arial" w:hAnsi="Arial" w:cs="Arial"/>
          <w:color w:val="FF0000"/>
          <w:sz w:val="22"/>
          <w:szCs w:val="22"/>
        </w:rPr>
        <w:t>Name</w:t>
      </w:r>
      <w:r w:rsidRPr="00404DDE">
        <w:rPr>
          <w:rFonts w:ascii="Arial" w:hAnsi="Arial" w:cs="Arial"/>
          <w:color w:val="FF0000"/>
          <w:sz w:val="22"/>
          <w:szCs w:val="22"/>
        </w:rPr>
        <w:t xml:space="preserve">] </w:t>
      </w:r>
      <w:r w:rsidRPr="00404DDE">
        <w:rPr>
          <w:rFonts w:ascii="Arial" w:hAnsi="Arial" w:cs="Arial"/>
          <w:sz w:val="22"/>
          <w:szCs w:val="22"/>
        </w:rPr>
        <w:t xml:space="preserve">will be visiting the University of Reading (“University”) for the purpose of, and limited to, the activities described below. </w:t>
      </w:r>
    </w:p>
    <w:p w14:paraId="3AC16988" w14:textId="77777777" w:rsidR="001B05D9" w:rsidRPr="00404DDE" w:rsidRDefault="001B05D9" w:rsidP="001B05D9">
      <w:pPr>
        <w:pStyle w:val="BodyText"/>
        <w:rPr>
          <w:rFonts w:ascii="Arial" w:hAnsi="Arial" w:cs="Arial"/>
          <w:sz w:val="22"/>
          <w:szCs w:val="22"/>
        </w:rPr>
      </w:pPr>
      <w:r w:rsidRPr="00404DDE">
        <w:rPr>
          <w:rStyle w:val="Strong"/>
          <w:rFonts w:ascii="Arial" w:hAnsi="Arial" w:cs="Arial"/>
          <w:b w:val="0"/>
          <w:color w:val="FF0000"/>
          <w:sz w:val="22"/>
          <w:szCs w:val="22"/>
        </w:rPr>
        <w:t>[</w:t>
      </w:r>
      <w:r w:rsidRPr="00404DDE">
        <w:rPr>
          <w:rStyle w:val="Strong"/>
          <w:rFonts w:ascii="Arial" w:hAnsi="Arial" w:cs="Arial"/>
          <w:b w:val="0"/>
          <w:i/>
          <w:color w:val="FF0000"/>
          <w:sz w:val="22"/>
          <w:szCs w:val="22"/>
        </w:rPr>
        <w:t>Name</w:t>
      </w:r>
      <w:r w:rsidRPr="00404DDE">
        <w:rPr>
          <w:rStyle w:val="Strong"/>
          <w:rFonts w:ascii="Arial" w:hAnsi="Arial" w:cs="Arial"/>
          <w:b w:val="0"/>
          <w:color w:val="FF0000"/>
          <w:sz w:val="22"/>
          <w:szCs w:val="22"/>
        </w:rPr>
        <w:t xml:space="preserve">] </w:t>
      </w:r>
      <w:r w:rsidRPr="00404DDE">
        <w:rPr>
          <w:rFonts w:ascii="Arial" w:hAnsi="Arial" w:cs="Arial"/>
          <w:sz w:val="22"/>
          <w:szCs w:val="22"/>
        </w:rPr>
        <w:t xml:space="preserve">will not undertake employment paid or unpaid for the University during the visit in the UK and will continue to work for </w:t>
      </w:r>
      <w:r w:rsidRPr="00404DDE">
        <w:rPr>
          <w:rFonts w:ascii="Arial" w:hAnsi="Arial" w:cs="Arial"/>
          <w:color w:val="FF0000"/>
          <w:sz w:val="22"/>
          <w:szCs w:val="22"/>
        </w:rPr>
        <w:t>[</w:t>
      </w:r>
      <w:r w:rsidRPr="00404DDE">
        <w:rPr>
          <w:rStyle w:val="InsertText"/>
          <w:rFonts w:ascii="Arial" w:hAnsi="Arial" w:cs="Arial"/>
          <w:color w:val="FF0000"/>
          <w:sz w:val="22"/>
          <w:szCs w:val="22"/>
        </w:rPr>
        <w:t>name of overseas organisation / employer</w:t>
      </w:r>
      <w:r w:rsidRPr="00404DDE">
        <w:rPr>
          <w:rFonts w:ascii="Arial" w:hAnsi="Arial" w:cs="Arial"/>
          <w:color w:val="FF0000"/>
          <w:sz w:val="22"/>
          <w:szCs w:val="22"/>
        </w:rPr>
        <w:t xml:space="preserve">] </w:t>
      </w:r>
      <w:r w:rsidRPr="00404DDE">
        <w:rPr>
          <w:rFonts w:ascii="Arial" w:hAnsi="Arial" w:cs="Arial"/>
          <w:sz w:val="22"/>
          <w:szCs w:val="22"/>
        </w:rPr>
        <w:t>throughout the business visit.</w:t>
      </w:r>
    </w:p>
    <w:p w14:paraId="28FA603F" w14:textId="77777777" w:rsidR="001B05D9" w:rsidRPr="00404DDE" w:rsidRDefault="001B05D9" w:rsidP="001B05D9">
      <w:pPr>
        <w:rPr>
          <w:rFonts w:ascii="Arial" w:hAnsi="Arial" w:cs="Arial"/>
          <w:color w:val="FF0000"/>
          <w:szCs w:val="22"/>
        </w:rPr>
      </w:pPr>
      <w:r w:rsidRPr="00404DDE">
        <w:rPr>
          <w:rFonts w:ascii="Arial" w:hAnsi="Arial" w:cs="Arial"/>
          <w:color w:val="FF0000"/>
        </w:rPr>
        <w:t>[</w:t>
      </w:r>
      <w:r w:rsidRPr="00404DDE">
        <w:rPr>
          <w:rFonts w:ascii="Arial" w:hAnsi="Arial" w:cs="Arial"/>
          <w:i/>
          <w:color w:val="FF0000"/>
        </w:rPr>
        <w:t>Name</w:t>
      </w:r>
      <w:r w:rsidRPr="00404DDE">
        <w:rPr>
          <w:rFonts w:ascii="Arial" w:hAnsi="Arial" w:cs="Arial"/>
          <w:color w:val="FF0000"/>
        </w:rPr>
        <w:t xml:space="preserve">] </w:t>
      </w:r>
      <w:r w:rsidRPr="00404DDE">
        <w:rPr>
          <w:rFonts w:ascii="Arial" w:hAnsi="Arial" w:cs="Arial"/>
        </w:rPr>
        <w:t xml:space="preserve">will be staying at </w:t>
      </w:r>
      <w:r w:rsidRPr="00404DDE">
        <w:rPr>
          <w:rFonts w:ascii="Arial" w:hAnsi="Arial" w:cs="Arial"/>
          <w:color w:val="FF0000"/>
        </w:rPr>
        <w:t>[</w:t>
      </w:r>
      <w:r w:rsidRPr="00404DDE">
        <w:rPr>
          <w:rFonts w:ascii="Arial" w:hAnsi="Arial" w:cs="Arial"/>
          <w:i/>
          <w:color w:val="FF0000"/>
        </w:rPr>
        <w:t>insert address if known</w:t>
      </w:r>
      <w:r w:rsidRPr="00404DDE">
        <w:rPr>
          <w:rFonts w:ascii="Arial" w:hAnsi="Arial" w:cs="Arial"/>
          <w:color w:val="FF0000"/>
        </w:rPr>
        <w:t>]</w:t>
      </w:r>
      <w:r w:rsidRPr="00404DDE">
        <w:rPr>
          <w:rFonts w:ascii="Arial" w:hAnsi="Arial" w:cs="Arial"/>
        </w:rPr>
        <w:t xml:space="preserve">. The cost of accommodation and subsistence expenses will be borne by </w:t>
      </w:r>
      <w:r w:rsidRPr="00404DDE">
        <w:rPr>
          <w:rFonts w:ascii="Arial" w:hAnsi="Arial" w:cs="Arial"/>
          <w:color w:val="FF0000"/>
        </w:rPr>
        <w:t>[</w:t>
      </w:r>
      <w:r w:rsidRPr="00404DDE">
        <w:rPr>
          <w:rFonts w:ascii="Arial" w:hAnsi="Arial" w:cs="Arial"/>
          <w:i/>
          <w:color w:val="FF0000"/>
        </w:rPr>
        <w:t>the University OR [insert alternative name, ideally address and telephone number</w:t>
      </w:r>
      <w:r w:rsidRPr="00404DDE">
        <w:rPr>
          <w:rFonts w:ascii="Arial" w:hAnsi="Arial" w:cs="Arial"/>
          <w:color w:val="FF0000"/>
        </w:rPr>
        <w:t>]].</w:t>
      </w:r>
    </w:p>
    <w:p w14:paraId="284B228F" w14:textId="77777777" w:rsidR="001B05D9" w:rsidRPr="00404DDE" w:rsidRDefault="001B05D9" w:rsidP="001B05D9">
      <w:pPr>
        <w:pStyle w:val="BodyText"/>
        <w:rPr>
          <w:rFonts w:ascii="Arial" w:hAnsi="Arial" w:cs="Arial"/>
          <w:sz w:val="22"/>
          <w:szCs w:val="22"/>
        </w:rPr>
      </w:pPr>
      <w:r w:rsidRPr="00404DDE">
        <w:rPr>
          <w:rStyle w:val="Strong"/>
          <w:rFonts w:ascii="Arial" w:hAnsi="Arial" w:cs="Arial"/>
          <w:sz w:val="22"/>
          <w:szCs w:val="22"/>
        </w:rPr>
        <w:t>Purpose of the visit</w:t>
      </w:r>
    </w:p>
    <w:p w14:paraId="6579A156" w14:textId="17DD8D81" w:rsidR="001B05D9" w:rsidRPr="00404DDE" w:rsidRDefault="001B05D9" w:rsidP="001B05D9">
      <w:pPr>
        <w:pStyle w:val="BodyText"/>
        <w:rPr>
          <w:rFonts w:ascii="Arial" w:hAnsi="Arial" w:cs="Arial"/>
          <w:sz w:val="22"/>
          <w:szCs w:val="22"/>
        </w:rPr>
      </w:pPr>
      <w:r w:rsidRPr="00404DDE">
        <w:rPr>
          <w:rFonts w:ascii="Arial" w:hAnsi="Arial" w:cs="Arial"/>
          <w:sz w:val="22"/>
          <w:szCs w:val="22"/>
        </w:rPr>
        <w:t xml:space="preserve">The purpose of the visit is </w:t>
      </w:r>
      <w:r w:rsidRPr="00404DDE">
        <w:rPr>
          <w:rFonts w:ascii="Arial" w:hAnsi="Arial" w:cs="Arial"/>
          <w:color w:val="FF0000"/>
          <w:sz w:val="22"/>
          <w:szCs w:val="22"/>
        </w:rPr>
        <w:t>[</w:t>
      </w:r>
      <w:r w:rsidRPr="00404DDE">
        <w:rPr>
          <w:rStyle w:val="InsertText"/>
          <w:rFonts w:ascii="Arial" w:hAnsi="Arial" w:cs="Arial"/>
          <w:color w:val="FF0000"/>
          <w:sz w:val="22"/>
          <w:szCs w:val="22"/>
        </w:rPr>
        <w:t>insert reason and background circumstances for the visit by reference to the permissible activities set out in the table in the University’s Visitor Policy</w:t>
      </w:r>
      <w:r w:rsidRPr="00404DDE">
        <w:rPr>
          <w:rFonts w:ascii="Arial" w:hAnsi="Arial" w:cs="Arial"/>
          <w:color w:val="FF0000"/>
          <w:sz w:val="22"/>
          <w:szCs w:val="22"/>
        </w:rPr>
        <w:t>].</w:t>
      </w:r>
    </w:p>
    <w:p w14:paraId="062F54D6" w14:textId="4F1DBF56" w:rsidR="001B05D9" w:rsidRPr="00404DDE" w:rsidRDefault="001B05D9" w:rsidP="001B05D9">
      <w:pPr>
        <w:pStyle w:val="BodyText"/>
        <w:rPr>
          <w:rFonts w:ascii="Arial" w:hAnsi="Arial" w:cs="Arial"/>
          <w:color w:val="FF0000"/>
          <w:sz w:val="22"/>
          <w:szCs w:val="22"/>
        </w:rPr>
      </w:pPr>
      <w:r w:rsidRPr="00404DDE">
        <w:rPr>
          <w:rFonts w:ascii="Arial" w:hAnsi="Arial" w:cs="Arial"/>
          <w:sz w:val="22"/>
          <w:szCs w:val="22"/>
        </w:rPr>
        <w:lastRenderedPageBreak/>
        <w:t xml:space="preserve">We confirm that the activities will be limited to </w:t>
      </w:r>
      <w:r w:rsidRPr="00404DDE">
        <w:rPr>
          <w:rFonts w:ascii="Arial" w:hAnsi="Arial" w:cs="Arial"/>
          <w:color w:val="FF0000"/>
          <w:sz w:val="22"/>
          <w:szCs w:val="22"/>
        </w:rPr>
        <w:t>[</w:t>
      </w:r>
      <w:r w:rsidRPr="00404DDE">
        <w:rPr>
          <w:rStyle w:val="InsertText"/>
          <w:rFonts w:ascii="Arial" w:hAnsi="Arial" w:cs="Arial"/>
          <w:color w:val="FF0000"/>
          <w:sz w:val="22"/>
          <w:szCs w:val="22"/>
        </w:rPr>
        <w:t xml:space="preserve">insert a brief description of the activities to be performed by reference to the Visitor Policy – </w:t>
      </w:r>
      <w:proofErr w:type="spellStart"/>
      <w:r w:rsidRPr="00404DDE">
        <w:rPr>
          <w:rStyle w:val="InsertText"/>
          <w:rFonts w:ascii="Arial" w:hAnsi="Arial" w:cs="Arial"/>
          <w:color w:val="FF0000"/>
          <w:sz w:val="22"/>
          <w:szCs w:val="22"/>
        </w:rPr>
        <w:t>eg</w:t>
      </w:r>
      <w:proofErr w:type="spellEnd"/>
      <w:r w:rsidRPr="00404DDE">
        <w:rPr>
          <w:rStyle w:val="InsertText"/>
          <w:rFonts w:ascii="Arial" w:hAnsi="Arial" w:cs="Arial"/>
          <w:color w:val="FF0000"/>
          <w:sz w:val="22"/>
          <w:szCs w:val="22"/>
        </w:rPr>
        <w:t>, the academic visitor permissible activities, the scientist and researcher permissible activities, or the general business visitor permissible activities</w:t>
      </w:r>
      <w:r w:rsidRPr="00404DDE">
        <w:rPr>
          <w:rFonts w:ascii="Arial" w:hAnsi="Arial" w:cs="Arial"/>
          <w:color w:val="FF0000"/>
          <w:sz w:val="22"/>
          <w:szCs w:val="22"/>
        </w:rPr>
        <w:t>].</w:t>
      </w:r>
    </w:p>
    <w:p w14:paraId="60D63B21" w14:textId="77777777" w:rsidR="001B05D9" w:rsidRPr="00404DDE" w:rsidRDefault="001B05D9" w:rsidP="001B05D9">
      <w:pPr>
        <w:pStyle w:val="BodyText"/>
        <w:rPr>
          <w:rFonts w:ascii="Arial" w:hAnsi="Arial" w:cs="Arial"/>
          <w:b/>
          <w:color w:val="FF0000"/>
          <w:sz w:val="22"/>
          <w:szCs w:val="22"/>
        </w:rPr>
      </w:pPr>
      <w:r w:rsidRPr="00404DDE">
        <w:rPr>
          <w:rStyle w:val="Strong"/>
          <w:rFonts w:ascii="Arial" w:hAnsi="Arial" w:cs="Arial"/>
          <w:b w:val="0"/>
          <w:color w:val="FF0000"/>
          <w:sz w:val="22"/>
          <w:szCs w:val="22"/>
        </w:rPr>
        <w:t>[</w:t>
      </w:r>
      <w:r w:rsidRPr="00404DDE">
        <w:rPr>
          <w:rFonts w:ascii="Arial" w:hAnsi="Arial" w:cs="Arial"/>
          <w:i/>
          <w:color w:val="FF0000"/>
          <w:sz w:val="22"/>
          <w:szCs w:val="22"/>
        </w:rPr>
        <w:t>Where this visit is going to be one of a number for the same purpose or activity, or the visitor has undertaken similar visits to the UK, give further details including dates or proposed dates of past and future travel as well as the scope of activities previously undertaken or to be undertaken</w:t>
      </w:r>
      <w:r w:rsidRPr="00404DDE">
        <w:rPr>
          <w:rFonts w:ascii="Arial" w:hAnsi="Arial" w:cs="Arial"/>
          <w:b/>
          <w:i/>
          <w:color w:val="FF0000"/>
          <w:sz w:val="22"/>
          <w:szCs w:val="22"/>
        </w:rPr>
        <w:t>.</w:t>
      </w:r>
      <w:r w:rsidRPr="00404DDE">
        <w:rPr>
          <w:rStyle w:val="Strong"/>
          <w:rFonts w:ascii="Arial" w:hAnsi="Arial" w:cs="Arial"/>
          <w:b w:val="0"/>
          <w:color w:val="FF0000"/>
          <w:sz w:val="22"/>
          <w:szCs w:val="22"/>
        </w:rPr>
        <w:t>]</w:t>
      </w:r>
    </w:p>
    <w:p w14:paraId="15A75355" w14:textId="77777777" w:rsidR="001B05D9" w:rsidRPr="00404DDE" w:rsidRDefault="001B05D9" w:rsidP="001B05D9">
      <w:pPr>
        <w:pStyle w:val="BodyText"/>
        <w:rPr>
          <w:rFonts w:ascii="Arial" w:hAnsi="Arial" w:cs="Arial"/>
          <w:sz w:val="22"/>
          <w:szCs w:val="22"/>
        </w:rPr>
      </w:pPr>
      <w:r w:rsidRPr="00404DDE">
        <w:rPr>
          <w:rFonts w:ascii="Arial" w:hAnsi="Arial" w:cs="Arial"/>
          <w:sz w:val="22"/>
          <w:szCs w:val="22"/>
        </w:rPr>
        <w:t xml:space="preserve">We confirm that </w:t>
      </w:r>
      <w:r w:rsidRPr="00404DDE">
        <w:rPr>
          <w:rFonts w:ascii="Arial" w:hAnsi="Arial" w:cs="Arial"/>
          <w:color w:val="FF0000"/>
          <w:sz w:val="22"/>
          <w:szCs w:val="22"/>
        </w:rPr>
        <w:t>[</w:t>
      </w:r>
      <w:r w:rsidRPr="00404DDE">
        <w:rPr>
          <w:rStyle w:val="InsertText"/>
          <w:rFonts w:ascii="Arial" w:hAnsi="Arial" w:cs="Arial"/>
          <w:color w:val="FF0000"/>
          <w:sz w:val="22"/>
          <w:szCs w:val="22"/>
        </w:rPr>
        <w:t>name</w:t>
      </w:r>
      <w:r w:rsidRPr="00404DDE">
        <w:rPr>
          <w:rFonts w:ascii="Arial" w:hAnsi="Arial" w:cs="Arial"/>
          <w:color w:val="FF0000"/>
          <w:sz w:val="22"/>
          <w:szCs w:val="22"/>
        </w:rPr>
        <w:t xml:space="preserve">] </w:t>
      </w:r>
      <w:r w:rsidRPr="00404DDE">
        <w:rPr>
          <w:rFonts w:ascii="Arial" w:hAnsi="Arial" w:cs="Arial"/>
          <w:sz w:val="22"/>
          <w:szCs w:val="22"/>
        </w:rPr>
        <w:t>will not be involved in any productive work during the forthcoming business visit to the UK.</w:t>
      </w:r>
    </w:p>
    <w:p w14:paraId="4F349E66" w14:textId="2F97850B" w:rsidR="001B05D9" w:rsidRDefault="001B05D9" w:rsidP="001B05D9">
      <w:pPr>
        <w:pStyle w:val="BodyText"/>
        <w:rPr>
          <w:rFonts w:ascii="Arial" w:hAnsi="Arial" w:cs="Arial"/>
          <w:sz w:val="22"/>
          <w:szCs w:val="22"/>
        </w:rPr>
      </w:pPr>
      <w:r w:rsidRPr="00404DDE">
        <w:rPr>
          <w:rFonts w:ascii="Arial" w:hAnsi="Arial" w:cs="Arial"/>
          <w:sz w:val="22"/>
          <w:szCs w:val="22"/>
        </w:rPr>
        <w:t>The visitor has been alerted to the Immigration Rules relating to visitors and the conditions of their visit.</w:t>
      </w:r>
      <w:r>
        <w:rPr>
          <w:rFonts w:ascii="Arial" w:hAnsi="Arial" w:cs="Arial"/>
          <w:sz w:val="22"/>
          <w:szCs w:val="22"/>
        </w:rPr>
        <w:t xml:space="preserve"> </w:t>
      </w:r>
    </w:p>
    <w:p w14:paraId="2C7EF83C" w14:textId="77777777" w:rsidR="0080599C" w:rsidRPr="0080599C" w:rsidRDefault="0080599C" w:rsidP="0080599C">
      <w:pPr>
        <w:pStyle w:val="BodyText"/>
        <w:rPr>
          <w:rFonts w:ascii="Arial" w:hAnsi="Arial" w:cs="Arial"/>
          <w:color w:val="0000FF"/>
          <w:sz w:val="22"/>
          <w:szCs w:val="22"/>
        </w:rPr>
      </w:pPr>
      <w:r w:rsidRPr="0080599C">
        <w:rPr>
          <w:rFonts w:ascii="Arial" w:hAnsi="Arial" w:cs="Arial"/>
          <w:color w:val="0000FF"/>
          <w:sz w:val="22"/>
          <w:szCs w:val="22"/>
        </w:rPr>
        <w:t>Delete if bench fees do not apply.</w:t>
      </w:r>
    </w:p>
    <w:p w14:paraId="3CF9720B" w14:textId="0546C99A" w:rsidR="00B63D31" w:rsidRPr="00B63D31" w:rsidRDefault="00B63D31" w:rsidP="00B63D31">
      <w:pPr>
        <w:pStyle w:val="BodyText"/>
        <w:rPr>
          <w:rFonts w:ascii="Arial" w:hAnsi="Arial" w:cs="Arial"/>
          <w:sz w:val="22"/>
          <w:szCs w:val="22"/>
        </w:rPr>
      </w:pPr>
      <w:r w:rsidRPr="00B63D31">
        <w:rPr>
          <w:rFonts w:ascii="Arial" w:hAnsi="Arial" w:cs="Arial"/>
          <w:color w:val="FF0000"/>
          <w:sz w:val="22"/>
          <w:szCs w:val="22"/>
        </w:rPr>
        <w:t xml:space="preserve">[Visit for non-educational purpose] </w:t>
      </w:r>
      <w:r w:rsidR="008D5330">
        <w:rPr>
          <w:rFonts w:ascii="Arial" w:hAnsi="Arial" w:cs="Arial"/>
          <w:color w:val="FF0000"/>
          <w:sz w:val="22"/>
          <w:szCs w:val="22"/>
        </w:rPr>
        <w:t>[</w:t>
      </w:r>
      <w:r w:rsidR="008D5330" w:rsidRPr="008D5330">
        <w:rPr>
          <w:rFonts w:ascii="Arial" w:hAnsi="Arial" w:cs="Arial"/>
          <w:i/>
          <w:iCs/>
          <w:color w:val="FF0000"/>
          <w:sz w:val="22"/>
          <w:szCs w:val="22"/>
        </w:rPr>
        <w:t>Name</w:t>
      </w:r>
      <w:r w:rsidR="008D5330">
        <w:rPr>
          <w:rFonts w:ascii="Arial" w:hAnsi="Arial" w:cs="Arial"/>
          <w:color w:val="FF0000"/>
          <w:sz w:val="22"/>
          <w:szCs w:val="22"/>
        </w:rPr>
        <w:t>]</w:t>
      </w:r>
      <w:r w:rsidRPr="00B63D31">
        <w:rPr>
          <w:rFonts w:ascii="Arial" w:hAnsi="Arial" w:cs="Arial"/>
          <w:sz w:val="22"/>
          <w:szCs w:val="22"/>
        </w:rPr>
        <w:t xml:space="preserve"> will pay the University of Reading a bench fee of £</w:t>
      </w:r>
      <w:r w:rsidRPr="00B63D31">
        <w:rPr>
          <w:rFonts w:ascii="Arial" w:hAnsi="Arial" w:cs="Arial"/>
          <w:color w:val="FF0000"/>
          <w:sz w:val="22"/>
          <w:szCs w:val="22"/>
        </w:rPr>
        <w:t>xxx</w:t>
      </w:r>
      <w:r w:rsidRPr="00B63D31">
        <w:rPr>
          <w:rFonts w:ascii="Arial" w:hAnsi="Arial" w:cs="Arial"/>
          <w:sz w:val="22"/>
          <w:szCs w:val="22"/>
        </w:rPr>
        <w:t xml:space="preserve"> per month which will be subject to VAT at 20%, making a total of £</w:t>
      </w:r>
      <w:r w:rsidRPr="00B63D31">
        <w:rPr>
          <w:rFonts w:ascii="Arial" w:hAnsi="Arial" w:cs="Arial"/>
          <w:color w:val="FF0000"/>
          <w:sz w:val="22"/>
          <w:szCs w:val="22"/>
        </w:rPr>
        <w:t xml:space="preserve">xxx </w:t>
      </w:r>
      <w:r w:rsidRPr="00B63D31">
        <w:rPr>
          <w:rFonts w:ascii="Arial" w:hAnsi="Arial" w:cs="Arial"/>
          <w:sz w:val="22"/>
          <w:szCs w:val="22"/>
        </w:rPr>
        <w:t>per month.</w:t>
      </w:r>
    </w:p>
    <w:p w14:paraId="4898DEAC" w14:textId="77777777" w:rsidR="00B63D31" w:rsidRPr="00B63D31" w:rsidRDefault="00B63D31" w:rsidP="00B63D31">
      <w:pPr>
        <w:pStyle w:val="BodyText"/>
        <w:rPr>
          <w:rFonts w:ascii="Arial" w:hAnsi="Arial" w:cs="Arial"/>
          <w:color w:val="FF0000"/>
          <w:sz w:val="22"/>
          <w:szCs w:val="22"/>
        </w:rPr>
      </w:pPr>
      <w:r w:rsidRPr="00B63D31">
        <w:rPr>
          <w:rFonts w:ascii="Arial" w:hAnsi="Arial" w:cs="Arial"/>
          <w:color w:val="FF0000"/>
          <w:sz w:val="22"/>
          <w:szCs w:val="22"/>
        </w:rPr>
        <w:t>or</w:t>
      </w:r>
    </w:p>
    <w:p w14:paraId="6A77D30D" w14:textId="6350304C" w:rsidR="00B63D31" w:rsidRDefault="00B63D31" w:rsidP="00B63D31">
      <w:pPr>
        <w:pStyle w:val="BodyText"/>
        <w:rPr>
          <w:rFonts w:ascii="Arial" w:hAnsi="Arial" w:cs="Arial"/>
          <w:sz w:val="22"/>
          <w:szCs w:val="22"/>
        </w:rPr>
      </w:pPr>
      <w:r w:rsidRPr="00B63D31">
        <w:rPr>
          <w:rFonts w:ascii="Arial" w:hAnsi="Arial" w:cs="Arial"/>
          <w:color w:val="FF0000"/>
          <w:sz w:val="22"/>
          <w:szCs w:val="22"/>
        </w:rPr>
        <w:t xml:space="preserve">[Visit for educational purpose.  NB: what is the visitor in their home country? If a student, please do not use this letter – liaise with the International Student Advisory Team </w:t>
      </w:r>
      <w:hyperlink r:id="rId7" w:history="1">
        <w:r w:rsidRPr="00B63D31">
          <w:rPr>
            <w:rStyle w:val="Hyperlink"/>
            <w:rFonts w:ascii="Arial" w:hAnsi="Arial" w:cs="Arial"/>
            <w:color w:val="FF0000"/>
            <w:sz w:val="22"/>
            <w:szCs w:val="22"/>
          </w:rPr>
          <w:t>immigration@reading.ac.uk</w:t>
        </w:r>
      </w:hyperlink>
      <w:r w:rsidRPr="00B63D31">
        <w:rPr>
          <w:rFonts w:ascii="Arial" w:hAnsi="Arial" w:cs="Arial"/>
          <w:color w:val="FF0000"/>
          <w:sz w:val="22"/>
          <w:szCs w:val="22"/>
        </w:rPr>
        <w:t xml:space="preserve">] </w:t>
      </w:r>
      <w:r w:rsidR="008D5330">
        <w:rPr>
          <w:rFonts w:ascii="Arial" w:hAnsi="Arial" w:cs="Arial"/>
          <w:color w:val="FF0000"/>
          <w:sz w:val="22"/>
          <w:szCs w:val="22"/>
        </w:rPr>
        <w:t>[</w:t>
      </w:r>
      <w:r w:rsidR="008D5330" w:rsidRPr="008D5330">
        <w:rPr>
          <w:rFonts w:ascii="Arial" w:hAnsi="Arial" w:cs="Arial"/>
          <w:i/>
          <w:iCs/>
          <w:color w:val="FF0000"/>
          <w:sz w:val="22"/>
          <w:szCs w:val="22"/>
        </w:rPr>
        <w:t>Name</w:t>
      </w:r>
      <w:r w:rsidR="008D5330">
        <w:rPr>
          <w:rFonts w:ascii="Arial" w:hAnsi="Arial" w:cs="Arial"/>
          <w:color w:val="FF0000"/>
          <w:sz w:val="22"/>
          <w:szCs w:val="22"/>
        </w:rPr>
        <w:t>]</w:t>
      </w:r>
      <w:r w:rsidRPr="00B63D31">
        <w:rPr>
          <w:rFonts w:ascii="Arial" w:hAnsi="Arial" w:cs="Arial"/>
          <w:sz w:val="22"/>
          <w:szCs w:val="22"/>
        </w:rPr>
        <w:t xml:space="preserve"> will pay the University of Reading a bench fee of £xxx per month.</w:t>
      </w:r>
      <w:r w:rsidR="00B91DEC" w:rsidRPr="00B91DEC">
        <w:t xml:space="preserve"> </w:t>
      </w:r>
      <w:r w:rsidR="00B91DEC" w:rsidRPr="00B91DEC">
        <w:rPr>
          <w:rFonts w:ascii="Arial" w:hAnsi="Arial" w:cs="Arial"/>
          <w:sz w:val="22"/>
          <w:szCs w:val="22"/>
        </w:rPr>
        <w:t xml:space="preserve">You will be assigned an academic mentor with whom you will be entitled to a maximum of </w:t>
      </w:r>
      <w:r w:rsidR="00B91DEC" w:rsidRPr="00B91DEC">
        <w:rPr>
          <w:rFonts w:ascii="Arial" w:hAnsi="Arial" w:cs="Arial"/>
          <w:color w:val="FF0000"/>
          <w:sz w:val="22"/>
          <w:szCs w:val="22"/>
        </w:rPr>
        <w:t>XXX</w:t>
      </w:r>
      <w:r w:rsidR="00B91DEC" w:rsidRPr="00B91DEC">
        <w:rPr>
          <w:rFonts w:ascii="Arial" w:hAnsi="Arial" w:cs="Arial"/>
          <w:sz w:val="22"/>
          <w:szCs w:val="22"/>
        </w:rPr>
        <w:t xml:space="preserve"> meetings per academic term. Your academic mentor will be </w:t>
      </w:r>
      <w:r w:rsidR="00B91DEC" w:rsidRPr="00B91DEC">
        <w:rPr>
          <w:rFonts w:ascii="Arial" w:hAnsi="Arial" w:cs="Arial"/>
          <w:color w:val="FF0000"/>
          <w:sz w:val="22"/>
          <w:szCs w:val="22"/>
        </w:rPr>
        <w:t>NAME</w:t>
      </w:r>
      <w:r w:rsidR="00B91DEC" w:rsidRPr="00B91DEC">
        <w:rPr>
          <w:rFonts w:ascii="Arial" w:hAnsi="Arial" w:cs="Arial"/>
          <w:sz w:val="22"/>
          <w:szCs w:val="22"/>
        </w:rPr>
        <w:t>, although the Department may change this to another member of staff if it is deemed necessary. In addition, you will be encouraged to attend courses and lectures in the Department and open access lectures elsewhere in the University as agreed with your mentor. You will not be expected to submit any assessed work, nor will you be entitled to any University award.</w:t>
      </w:r>
    </w:p>
    <w:p w14:paraId="22933ABF" w14:textId="0541677D" w:rsidR="00C06028" w:rsidRDefault="00C06028" w:rsidP="001B05D9">
      <w:pPr>
        <w:pStyle w:val="BodyText"/>
        <w:rPr>
          <w:rFonts w:ascii="Arial" w:hAnsi="Arial" w:cs="Arial"/>
          <w:sz w:val="22"/>
          <w:szCs w:val="22"/>
        </w:rPr>
      </w:pPr>
    </w:p>
    <w:p w14:paraId="392BDF6E" w14:textId="07F824B7" w:rsidR="00C06028" w:rsidRDefault="00496CC5" w:rsidP="001B05D9">
      <w:pPr>
        <w:pStyle w:val="BodyText"/>
        <w:rPr>
          <w:rFonts w:ascii="Arial" w:hAnsi="Arial" w:cs="Arial"/>
          <w:b/>
          <w:bCs/>
          <w:color w:val="FF0000"/>
          <w:sz w:val="22"/>
          <w:szCs w:val="22"/>
        </w:rPr>
      </w:pPr>
      <w:r w:rsidRPr="00496CC5">
        <w:rPr>
          <w:rFonts w:ascii="Arial" w:hAnsi="Arial" w:cs="Arial"/>
          <w:b/>
          <w:bCs/>
          <w:color w:val="FF0000"/>
          <w:sz w:val="22"/>
          <w:szCs w:val="22"/>
        </w:rPr>
        <w:t>OR</w:t>
      </w:r>
    </w:p>
    <w:p w14:paraId="55A535AE" w14:textId="77777777" w:rsidR="00496CC5" w:rsidRPr="00496CC5" w:rsidRDefault="00496CC5" w:rsidP="001B05D9">
      <w:pPr>
        <w:pStyle w:val="BodyText"/>
        <w:rPr>
          <w:rFonts w:ascii="Arial" w:hAnsi="Arial" w:cs="Arial"/>
          <w:b/>
          <w:bCs/>
          <w:color w:val="FF0000"/>
          <w:sz w:val="22"/>
          <w:szCs w:val="22"/>
        </w:rPr>
      </w:pPr>
    </w:p>
    <w:p w14:paraId="1866B6BF" w14:textId="5EF16E1E" w:rsidR="00C06028" w:rsidRPr="00404DDE" w:rsidRDefault="00C06028" w:rsidP="00C06028">
      <w:pPr>
        <w:pStyle w:val="BodyText"/>
        <w:rPr>
          <w:rFonts w:ascii="Arial" w:hAnsi="Arial" w:cs="Arial"/>
          <w:sz w:val="22"/>
          <w:szCs w:val="22"/>
        </w:rPr>
      </w:pPr>
      <w:r w:rsidRPr="00404DDE">
        <w:rPr>
          <w:rStyle w:val="Strong"/>
          <w:rFonts w:ascii="Arial" w:hAnsi="Arial" w:cs="Arial"/>
          <w:sz w:val="22"/>
          <w:szCs w:val="22"/>
        </w:rPr>
        <w:t xml:space="preserve">Request for entry to the UK as a visitor undertaking a </w:t>
      </w:r>
      <w:r w:rsidR="00496CC5" w:rsidRPr="00404DDE">
        <w:rPr>
          <w:rStyle w:val="Strong"/>
          <w:rFonts w:ascii="Arial" w:hAnsi="Arial" w:cs="Arial"/>
          <w:sz w:val="22"/>
          <w:szCs w:val="22"/>
        </w:rPr>
        <w:t>P</w:t>
      </w:r>
      <w:r w:rsidRPr="00404DDE">
        <w:rPr>
          <w:rStyle w:val="Strong"/>
          <w:rFonts w:ascii="Arial" w:hAnsi="Arial" w:cs="Arial"/>
          <w:sz w:val="22"/>
          <w:szCs w:val="22"/>
        </w:rPr>
        <w:t xml:space="preserve">ermitted </w:t>
      </w:r>
      <w:r w:rsidR="00496CC5" w:rsidRPr="00404DDE">
        <w:rPr>
          <w:rStyle w:val="Strong"/>
          <w:rFonts w:ascii="Arial" w:hAnsi="Arial" w:cs="Arial"/>
          <w:sz w:val="22"/>
          <w:szCs w:val="22"/>
        </w:rPr>
        <w:t>P</w:t>
      </w:r>
      <w:r w:rsidRPr="00404DDE">
        <w:rPr>
          <w:rStyle w:val="Strong"/>
          <w:rFonts w:ascii="Arial" w:hAnsi="Arial" w:cs="Arial"/>
          <w:sz w:val="22"/>
          <w:szCs w:val="22"/>
        </w:rPr>
        <w:t xml:space="preserve">aid </w:t>
      </w:r>
      <w:r w:rsidR="00496CC5" w:rsidRPr="00404DDE">
        <w:rPr>
          <w:rStyle w:val="Strong"/>
          <w:rFonts w:ascii="Arial" w:hAnsi="Arial" w:cs="Arial"/>
          <w:sz w:val="22"/>
          <w:szCs w:val="22"/>
        </w:rPr>
        <w:t>E</w:t>
      </w:r>
      <w:r w:rsidRPr="00404DDE">
        <w:rPr>
          <w:rStyle w:val="Strong"/>
          <w:rFonts w:ascii="Arial" w:hAnsi="Arial" w:cs="Arial"/>
          <w:sz w:val="22"/>
          <w:szCs w:val="22"/>
        </w:rPr>
        <w:t xml:space="preserve">ngagement </w:t>
      </w:r>
    </w:p>
    <w:p w14:paraId="377D6FF7" w14:textId="77777777" w:rsidR="00C06028" w:rsidRPr="00404DDE" w:rsidRDefault="00C06028" w:rsidP="00C06028">
      <w:pPr>
        <w:pStyle w:val="BodyText"/>
        <w:rPr>
          <w:rFonts w:ascii="Arial" w:hAnsi="Arial" w:cs="Arial"/>
          <w:sz w:val="22"/>
          <w:szCs w:val="22"/>
        </w:rPr>
      </w:pPr>
      <w:r w:rsidRPr="00404DDE">
        <w:rPr>
          <w:rFonts w:ascii="Arial" w:hAnsi="Arial" w:cs="Arial"/>
          <w:sz w:val="22"/>
          <w:szCs w:val="22"/>
        </w:rPr>
        <w:t xml:space="preserve">This letter is provided to support the request of the above-named for permission to visit the UK between </w:t>
      </w:r>
      <w:r w:rsidRPr="00404DDE">
        <w:rPr>
          <w:rFonts w:ascii="Arial" w:hAnsi="Arial" w:cs="Arial"/>
          <w:color w:val="FF0000"/>
          <w:sz w:val="22"/>
          <w:szCs w:val="22"/>
        </w:rPr>
        <w:t>[</w:t>
      </w:r>
      <w:r w:rsidRPr="00404DDE">
        <w:rPr>
          <w:rStyle w:val="InsertText"/>
          <w:rFonts w:ascii="Arial" w:hAnsi="Arial" w:cs="Arial"/>
          <w:color w:val="FF0000"/>
          <w:sz w:val="22"/>
          <w:szCs w:val="22"/>
        </w:rPr>
        <w:t>insert date of arrival</w:t>
      </w:r>
      <w:r w:rsidRPr="00404DDE">
        <w:rPr>
          <w:rFonts w:ascii="Arial" w:hAnsi="Arial" w:cs="Arial"/>
          <w:color w:val="FF0000"/>
          <w:sz w:val="22"/>
          <w:szCs w:val="22"/>
        </w:rPr>
        <w:t>]</w:t>
      </w:r>
      <w:r w:rsidRPr="00404DDE">
        <w:rPr>
          <w:rFonts w:ascii="Arial" w:hAnsi="Arial" w:cs="Arial"/>
          <w:sz w:val="22"/>
          <w:szCs w:val="22"/>
        </w:rPr>
        <w:t xml:space="preserve"> to </w:t>
      </w:r>
      <w:r w:rsidRPr="00404DDE">
        <w:rPr>
          <w:rFonts w:ascii="Arial" w:hAnsi="Arial" w:cs="Arial"/>
          <w:color w:val="FF0000"/>
          <w:sz w:val="22"/>
          <w:szCs w:val="22"/>
        </w:rPr>
        <w:t>[</w:t>
      </w:r>
      <w:r w:rsidRPr="00404DDE">
        <w:rPr>
          <w:rStyle w:val="InsertText"/>
          <w:rFonts w:ascii="Arial" w:hAnsi="Arial" w:cs="Arial"/>
          <w:color w:val="FF0000"/>
          <w:sz w:val="22"/>
          <w:szCs w:val="22"/>
        </w:rPr>
        <w:t>insert date of departure</w:t>
      </w:r>
      <w:r w:rsidRPr="00404DDE">
        <w:rPr>
          <w:rFonts w:ascii="Arial" w:hAnsi="Arial" w:cs="Arial"/>
          <w:color w:val="FF0000"/>
          <w:sz w:val="22"/>
          <w:szCs w:val="22"/>
        </w:rPr>
        <w:t>].</w:t>
      </w:r>
    </w:p>
    <w:p w14:paraId="623D2182" w14:textId="77777777" w:rsidR="00C06028" w:rsidRPr="00404DDE" w:rsidRDefault="00C06028" w:rsidP="00C06028">
      <w:pPr>
        <w:pStyle w:val="BodyText"/>
        <w:rPr>
          <w:rFonts w:ascii="Arial" w:hAnsi="Arial" w:cs="Arial"/>
          <w:color w:val="FF0000"/>
          <w:sz w:val="22"/>
          <w:szCs w:val="22"/>
        </w:rPr>
      </w:pPr>
      <w:r w:rsidRPr="00404DDE">
        <w:rPr>
          <w:rFonts w:ascii="Arial" w:hAnsi="Arial" w:cs="Arial"/>
          <w:color w:val="FF0000"/>
          <w:sz w:val="22"/>
          <w:szCs w:val="22"/>
        </w:rPr>
        <w:t>[</w:t>
      </w:r>
      <w:r w:rsidRPr="00404DDE">
        <w:rPr>
          <w:rStyle w:val="InsertText"/>
          <w:rFonts w:ascii="Arial" w:hAnsi="Arial" w:cs="Arial"/>
          <w:color w:val="FF0000"/>
          <w:sz w:val="22"/>
          <w:szCs w:val="22"/>
        </w:rPr>
        <w:t>Name</w:t>
      </w:r>
      <w:r w:rsidRPr="00404DDE">
        <w:rPr>
          <w:rFonts w:ascii="Arial" w:hAnsi="Arial" w:cs="Arial"/>
          <w:color w:val="FF0000"/>
          <w:sz w:val="22"/>
          <w:szCs w:val="22"/>
        </w:rPr>
        <w:t xml:space="preserve">] </w:t>
      </w:r>
      <w:r w:rsidRPr="00404DDE">
        <w:rPr>
          <w:rFonts w:ascii="Arial" w:hAnsi="Arial" w:cs="Arial"/>
          <w:sz w:val="22"/>
          <w:szCs w:val="22"/>
        </w:rPr>
        <w:t xml:space="preserve">has been invited by the University of Reading </w:t>
      </w:r>
      <w:r w:rsidRPr="00404DDE">
        <w:rPr>
          <w:rFonts w:ascii="Arial" w:hAnsi="Arial" w:cs="Arial"/>
          <w:color w:val="FF0000"/>
          <w:sz w:val="22"/>
          <w:szCs w:val="22"/>
        </w:rPr>
        <w:t>[</w:t>
      </w:r>
      <w:r w:rsidRPr="00404DDE">
        <w:rPr>
          <w:rFonts w:ascii="Arial" w:hAnsi="Arial" w:cs="Arial"/>
          <w:i/>
          <w:color w:val="FF0000"/>
          <w:sz w:val="22"/>
          <w:szCs w:val="22"/>
        </w:rPr>
        <w:t>delete as appropriate</w:t>
      </w:r>
      <w:r w:rsidRPr="00404DDE">
        <w:rPr>
          <w:rFonts w:ascii="Arial" w:hAnsi="Arial" w:cs="Arial"/>
          <w:color w:val="FF0000"/>
          <w:sz w:val="22"/>
          <w:szCs w:val="22"/>
        </w:rPr>
        <w:t xml:space="preserve">]: </w:t>
      </w:r>
    </w:p>
    <w:p w14:paraId="5E3B5CB4" w14:textId="77777777" w:rsidR="00C06028" w:rsidRPr="00404DDE" w:rsidRDefault="00C06028" w:rsidP="00C06028">
      <w:pPr>
        <w:pStyle w:val="BodyText"/>
        <w:numPr>
          <w:ilvl w:val="0"/>
          <w:numId w:val="32"/>
        </w:numPr>
        <w:rPr>
          <w:rFonts w:ascii="Arial" w:hAnsi="Arial" w:cs="Arial"/>
          <w:color w:val="FF0000"/>
          <w:sz w:val="22"/>
          <w:szCs w:val="22"/>
        </w:rPr>
      </w:pPr>
      <w:r w:rsidRPr="00404DDE">
        <w:rPr>
          <w:rFonts w:ascii="Arial" w:hAnsi="Arial" w:cs="Arial"/>
          <w:color w:val="FF0000"/>
          <w:sz w:val="22"/>
          <w:szCs w:val="22"/>
        </w:rPr>
        <w:t>To examine students and/or participate in or chair selection panels [</w:t>
      </w:r>
      <w:r w:rsidRPr="00404DDE">
        <w:rPr>
          <w:rFonts w:ascii="Arial" w:hAnsi="Arial" w:cs="Arial"/>
          <w:i/>
          <w:color w:val="FF0000"/>
          <w:sz w:val="22"/>
          <w:szCs w:val="22"/>
        </w:rPr>
        <w:t>delete as appropriate</w:t>
      </w:r>
      <w:r w:rsidRPr="00404DDE">
        <w:rPr>
          <w:rFonts w:ascii="Arial" w:hAnsi="Arial" w:cs="Arial"/>
          <w:color w:val="FF0000"/>
          <w:sz w:val="22"/>
          <w:szCs w:val="22"/>
        </w:rPr>
        <w:t xml:space="preserve">] as part of our quality assurance process; </w:t>
      </w:r>
    </w:p>
    <w:p w14:paraId="2660557C" w14:textId="616D9D60" w:rsidR="00C06028" w:rsidRPr="00404DDE" w:rsidRDefault="00C06028" w:rsidP="00C06028">
      <w:pPr>
        <w:pStyle w:val="BodyText"/>
        <w:numPr>
          <w:ilvl w:val="0"/>
          <w:numId w:val="32"/>
        </w:numPr>
        <w:rPr>
          <w:rFonts w:ascii="Arial" w:hAnsi="Arial" w:cs="Arial"/>
          <w:color w:val="FF0000"/>
          <w:sz w:val="22"/>
          <w:szCs w:val="22"/>
        </w:rPr>
      </w:pPr>
      <w:r w:rsidRPr="00404DDE">
        <w:rPr>
          <w:rFonts w:ascii="Arial" w:hAnsi="Arial" w:cs="Arial"/>
          <w:color w:val="FF0000"/>
          <w:sz w:val="22"/>
          <w:szCs w:val="22"/>
        </w:rPr>
        <w:t xml:space="preserve">To give one or more lectures in their field of expertise as a </w:t>
      </w:r>
      <w:r w:rsidR="00504DD6">
        <w:rPr>
          <w:rFonts w:ascii="Arial" w:hAnsi="Arial" w:cs="Arial"/>
          <w:color w:val="FF0000"/>
          <w:sz w:val="22"/>
          <w:szCs w:val="22"/>
        </w:rPr>
        <w:t>Professional Expert</w:t>
      </w:r>
      <w:r w:rsidRPr="00404DDE">
        <w:rPr>
          <w:rFonts w:ascii="Arial" w:hAnsi="Arial" w:cs="Arial"/>
          <w:color w:val="FF0000"/>
          <w:sz w:val="22"/>
          <w:szCs w:val="22"/>
        </w:rPr>
        <w:t xml:space="preserve"> which is not a formal teaching role.</w:t>
      </w:r>
    </w:p>
    <w:p w14:paraId="58BC45B2" w14:textId="77777777" w:rsidR="00C06028" w:rsidRPr="00404DDE" w:rsidRDefault="00C06028" w:rsidP="00C06028">
      <w:pPr>
        <w:pStyle w:val="BodyText"/>
        <w:rPr>
          <w:rFonts w:ascii="Arial" w:hAnsi="Arial" w:cs="Arial"/>
          <w:sz w:val="22"/>
          <w:szCs w:val="22"/>
        </w:rPr>
      </w:pPr>
      <w:r w:rsidRPr="00404DDE">
        <w:rPr>
          <w:rFonts w:ascii="Arial" w:hAnsi="Arial" w:cs="Arial"/>
          <w:color w:val="FF0000"/>
          <w:sz w:val="22"/>
          <w:szCs w:val="22"/>
        </w:rPr>
        <w:t>[</w:t>
      </w:r>
      <w:r w:rsidRPr="00404DDE">
        <w:rPr>
          <w:rStyle w:val="InsertText"/>
          <w:rFonts w:ascii="Arial" w:hAnsi="Arial" w:cs="Arial"/>
          <w:color w:val="FF0000"/>
          <w:sz w:val="22"/>
          <w:szCs w:val="22"/>
        </w:rPr>
        <w:t>Name</w:t>
      </w:r>
      <w:r w:rsidRPr="00404DDE">
        <w:rPr>
          <w:rFonts w:ascii="Arial" w:hAnsi="Arial" w:cs="Arial"/>
          <w:color w:val="FF0000"/>
          <w:sz w:val="22"/>
          <w:szCs w:val="22"/>
        </w:rPr>
        <w:t xml:space="preserve">] </w:t>
      </w:r>
      <w:r w:rsidRPr="00404DDE">
        <w:rPr>
          <w:rFonts w:ascii="Arial" w:hAnsi="Arial" w:cs="Arial"/>
          <w:sz w:val="22"/>
          <w:szCs w:val="22"/>
        </w:rPr>
        <w:t>will be visiting our organisation for the purpose of, and limited to, the activities described below.</w:t>
      </w:r>
    </w:p>
    <w:p w14:paraId="49CA9ABA" w14:textId="77777777" w:rsidR="00C06028" w:rsidRPr="00404DDE" w:rsidRDefault="00C06028" w:rsidP="00C06028">
      <w:pPr>
        <w:pStyle w:val="BodyText"/>
        <w:rPr>
          <w:rFonts w:ascii="Arial" w:hAnsi="Arial" w:cs="Arial"/>
          <w:sz w:val="22"/>
          <w:szCs w:val="22"/>
        </w:rPr>
      </w:pPr>
      <w:r w:rsidRPr="00404DDE">
        <w:rPr>
          <w:rStyle w:val="Strong"/>
          <w:rFonts w:ascii="Arial" w:hAnsi="Arial" w:cs="Arial"/>
          <w:sz w:val="22"/>
          <w:szCs w:val="22"/>
        </w:rPr>
        <w:t>Purpose of visit</w:t>
      </w:r>
    </w:p>
    <w:p w14:paraId="7C9E9BF9" w14:textId="6F1A5BD9" w:rsidR="00C06028" w:rsidRPr="00404DDE" w:rsidRDefault="00C06028" w:rsidP="00C06028">
      <w:pPr>
        <w:pStyle w:val="BodyText"/>
        <w:rPr>
          <w:rFonts w:ascii="Arial" w:hAnsi="Arial" w:cs="Arial"/>
          <w:color w:val="FF0000"/>
          <w:sz w:val="22"/>
          <w:szCs w:val="22"/>
        </w:rPr>
      </w:pPr>
      <w:r w:rsidRPr="00404DDE">
        <w:rPr>
          <w:rFonts w:ascii="Arial" w:hAnsi="Arial" w:cs="Arial"/>
          <w:sz w:val="22"/>
          <w:szCs w:val="22"/>
        </w:rPr>
        <w:lastRenderedPageBreak/>
        <w:t xml:space="preserve">The purpose of the visit is </w:t>
      </w:r>
      <w:r w:rsidRPr="00404DDE">
        <w:rPr>
          <w:rFonts w:ascii="Arial" w:hAnsi="Arial" w:cs="Arial"/>
          <w:color w:val="FF0000"/>
          <w:sz w:val="22"/>
          <w:szCs w:val="22"/>
        </w:rPr>
        <w:t>[</w:t>
      </w:r>
      <w:r w:rsidRPr="00404DDE">
        <w:rPr>
          <w:rStyle w:val="InsertText"/>
          <w:rFonts w:ascii="Arial" w:hAnsi="Arial" w:cs="Arial"/>
          <w:color w:val="FF0000"/>
          <w:sz w:val="22"/>
          <w:szCs w:val="22"/>
        </w:rPr>
        <w:t>insert background to and reasons for the visit by reference to the permissible activities set out in the Visitor Policy</w:t>
      </w:r>
      <w:r w:rsidRPr="00404DDE">
        <w:rPr>
          <w:rFonts w:ascii="Arial" w:hAnsi="Arial" w:cs="Arial"/>
          <w:color w:val="FF0000"/>
          <w:sz w:val="22"/>
          <w:szCs w:val="22"/>
        </w:rPr>
        <w:t>].</w:t>
      </w:r>
    </w:p>
    <w:p w14:paraId="6BD28775" w14:textId="77777777" w:rsidR="00C06028" w:rsidRPr="00404DDE" w:rsidRDefault="00C06028" w:rsidP="00C06028">
      <w:pPr>
        <w:pStyle w:val="BodyText"/>
        <w:rPr>
          <w:rFonts w:ascii="Arial" w:hAnsi="Arial" w:cs="Arial"/>
          <w:color w:val="FF0000"/>
          <w:sz w:val="22"/>
          <w:szCs w:val="22"/>
        </w:rPr>
      </w:pPr>
      <w:r w:rsidRPr="00404DDE">
        <w:rPr>
          <w:rFonts w:ascii="Arial" w:hAnsi="Arial" w:cs="Arial"/>
          <w:sz w:val="22"/>
          <w:szCs w:val="22"/>
        </w:rPr>
        <w:t xml:space="preserve">We confirm that the activities of </w:t>
      </w:r>
      <w:r w:rsidRPr="00404DDE">
        <w:rPr>
          <w:rFonts w:ascii="Arial" w:hAnsi="Arial" w:cs="Arial"/>
          <w:color w:val="FF0000"/>
          <w:sz w:val="22"/>
          <w:szCs w:val="22"/>
        </w:rPr>
        <w:t>[</w:t>
      </w:r>
      <w:r w:rsidRPr="00404DDE">
        <w:rPr>
          <w:rFonts w:ascii="Arial" w:hAnsi="Arial" w:cs="Arial"/>
          <w:i/>
          <w:color w:val="FF0000"/>
          <w:sz w:val="22"/>
          <w:szCs w:val="22"/>
        </w:rPr>
        <w:t>Name</w:t>
      </w:r>
      <w:r w:rsidRPr="00404DDE">
        <w:rPr>
          <w:rFonts w:ascii="Arial" w:hAnsi="Arial" w:cs="Arial"/>
          <w:color w:val="FF0000"/>
          <w:sz w:val="22"/>
          <w:szCs w:val="22"/>
        </w:rPr>
        <w:t xml:space="preserve">] </w:t>
      </w:r>
      <w:r w:rsidRPr="00404DDE">
        <w:rPr>
          <w:rFonts w:ascii="Arial" w:hAnsi="Arial" w:cs="Arial"/>
          <w:sz w:val="22"/>
          <w:szCs w:val="22"/>
        </w:rPr>
        <w:t xml:space="preserve">will be limited to </w:t>
      </w:r>
      <w:r w:rsidRPr="00404DDE">
        <w:rPr>
          <w:rFonts w:ascii="Arial" w:hAnsi="Arial" w:cs="Arial"/>
          <w:color w:val="FF0000"/>
          <w:sz w:val="22"/>
          <w:szCs w:val="22"/>
        </w:rPr>
        <w:t>[</w:t>
      </w:r>
      <w:r w:rsidRPr="00404DDE">
        <w:rPr>
          <w:rStyle w:val="InsertText"/>
          <w:rFonts w:ascii="Arial" w:hAnsi="Arial" w:cs="Arial"/>
          <w:color w:val="FF0000"/>
          <w:sz w:val="22"/>
          <w:szCs w:val="22"/>
        </w:rPr>
        <w:t>insert a brief description of the activities to be performed</w:t>
      </w:r>
      <w:r w:rsidRPr="00404DDE">
        <w:rPr>
          <w:rFonts w:ascii="Arial" w:hAnsi="Arial" w:cs="Arial"/>
          <w:color w:val="FF0000"/>
          <w:sz w:val="22"/>
          <w:szCs w:val="22"/>
        </w:rPr>
        <w:t>].</w:t>
      </w:r>
    </w:p>
    <w:p w14:paraId="06A371D8" w14:textId="77777777" w:rsidR="00C06028" w:rsidRPr="00404DDE" w:rsidRDefault="00C06028" w:rsidP="00C06028">
      <w:pPr>
        <w:pStyle w:val="BodyText"/>
        <w:rPr>
          <w:rFonts w:ascii="Arial" w:hAnsi="Arial" w:cs="Arial"/>
          <w:color w:val="FF0000"/>
          <w:sz w:val="22"/>
          <w:szCs w:val="22"/>
        </w:rPr>
      </w:pPr>
      <w:r w:rsidRPr="00404DDE">
        <w:rPr>
          <w:rStyle w:val="Strong"/>
          <w:rFonts w:ascii="Arial" w:hAnsi="Arial" w:cs="Arial"/>
          <w:color w:val="FF0000"/>
          <w:sz w:val="22"/>
          <w:szCs w:val="22"/>
        </w:rPr>
        <w:t>[</w:t>
      </w:r>
      <w:r w:rsidRPr="00404DDE">
        <w:rPr>
          <w:rFonts w:ascii="Arial" w:hAnsi="Arial" w:cs="Arial"/>
          <w:i/>
          <w:color w:val="FF0000"/>
          <w:sz w:val="22"/>
          <w:szCs w:val="22"/>
        </w:rPr>
        <w:t>Where the visit is going to be one of a number for the same purpose or activity, or the visitor has undertaken similar visits to the UK, give further details including dates or proposed dates of past and future travel as well as the scope of activities previously undertaken or to be undertaken.</w:t>
      </w:r>
      <w:r w:rsidRPr="00404DDE">
        <w:rPr>
          <w:rStyle w:val="Strong"/>
          <w:rFonts w:ascii="Arial" w:hAnsi="Arial" w:cs="Arial"/>
          <w:color w:val="FF0000"/>
          <w:sz w:val="22"/>
          <w:szCs w:val="22"/>
        </w:rPr>
        <w:t>]</w:t>
      </w:r>
    </w:p>
    <w:p w14:paraId="475312F5" w14:textId="77777777" w:rsidR="00C06028" w:rsidRPr="00404DDE" w:rsidRDefault="00C06028" w:rsidP="00C06028">
      <w:pPr>
        <w:pStyle w:val="BodyText"/>
        <w:rPr>
          <w:rFonts w:ascii="Arial" w:hAnsi="Arial" w:cs="Arial"/>
          <w:sz w:val="22"/>
          <w:szCs w:val="22"/>
        </w:rPr>
      </w:pPr>
      <w:r w:rsidRPr="00404DDE">
        <w:rPr>
          <w:rStyle w:val="Strong"/>
          <w:rFonts w:ascii="Arial" w:hAnsi="Arial" w:cs="Arial"/>
          <w:sz w:val="22"/>
          <w:szCs w:val="22"/>
        </w:rPr>
        <w:t>Qualifications of the applicant</w:t>
      </w:r>
    </w:p>
    <w:p w14:paraId="590B1047" w14:textId="77777777" w:rsidR="00C06028" w:rsidRPr="00404DDE" w:rsidRDefault="00C06028" w:rsidP="00C06028">
      <w:pPr>
        <w:pStyle w:val="BodyText"/>
        <w:rPr>
          <w:rFonts w:ascii="Arial" w:hAnsi="Arial" w:cs="Arial"/>
          <w:color w:val="FF0000"/>
          <w:sz w:val="22"/>
          <w:szCs w:val="22"/>
        </w:rPr>
      </w:pPr>
      <w:r w:rsidRPr="00404DDE">
        <w:rPr>
          <w:rFonts w:ascii="Arial" w:hAnsi="Arial" w:cs="Arial"/>
          <w:color w:val="FF0000"/>
          <w:sz w:val="22"/>
          <w:szCs w:val="22"/>
        </w:rPr>
        <w:t>[</w:t>
      </w:r>
      <w:r w:rsidRPr="00404DDE">
        <w:rPr>
          <w:rStyle w:val="InsertText"/>
          <w:rFonts w:ascii="Arial" w:hAnsi="Arial" w:cs="Arial"/>
          <w:color w:val="FF0000"/>
          <w:sz w:val="22"/>
          <w:szCs w:val="22"/>
        </w:rPr>
        <w:t>Name</w:t>
      </w:r>
      <w:r w:rsidRPr="00404DDE">
        <w:rPr>
          <w:rFonts w:ascii="Arial" w:hAnsi="Arial" w:cs="Arial"/>
          <w:color w:val="FF0000"/>
          <w:sz w:val="22"/>
          <w:szCs w:val="22"/>
        </w:rPr>
        <w:t xml:space="preserve">] </w:t>
      </w:r>
      <w:r w:rsidRPr="00404DDE">
        <w:rPr>
          <w:rFonts w:ascii="Arial" w:hAnsi="Arial" w:cs="Arial"/>
          <w:sz w:val="22"/>
          <w:szCs w:val="22"/>
        </w:rPr>
        <w:t xml:space="preserve">has been invited to undertake the above activities on the basis that </w:t>
      </w:r>
      <w:r w:rsidRPr="00404DDE">
        <w:rPr>
          <w:rFonts w:ascii="Arial" w:hAnsi="Arial" w:cs="Arial"/>
          <w:color w:val="FF0000"/>
          <w:sz w:val="22"/>
          <w:szCs w:val="22"/>
        </w:rPr>
        <w:t>[</w:t>
      </w:r>
      <w:r w:rsidRPr="00404DDE">
        <w:rPr>
          <w:rStyle w:val="InsertText"/>
          <w:rFonts w:ascii="Arial" w:hAnsi="Arial" w:cs="Arial"/>
          <w:color w:val="FF0000"/>
          <w:sz w:val="22"/>
          <w:szCs w:val="22"/>
        </w:rPr>
        <w:t>insert details of the reasons the applicant is considered highly qualified within his or her field of expertise and how the engagement relates to his or her area of expertise and qualifications, and his or her full-time occupation overseas</w:t>
      </w:r>
      <w:r w:rsidRPr="00404DDE">
        <w:rPr>
          <w:rFonts w:ascii="Arial" w:hAnsi="Arial" w:cs="Arial"/>
          <w:color w:val="FF0000"/>
          <w:sz w:val="22"/>
          <w:szCs w:val="22"/>
        </w:rPr>
        <w:t>]</w:t>
      </w:r>
    </w:p>
    <w:p w14:paraId="187C5461" w14:textId="77777777" w:rsidR="00C06028" w:rsidRPr="00CF1038" w:rsidRDefault="00C06028" w:rsidP="00C06028">
      <w:pPr>
        <w:pStyle w:val="BodyText"/>
        <w:rPr>
          <w:rFonts w:ascii="Arial" w:hAnsi="Arial" w:cs="Arial"/>
          <w:sz w:val="22"/>
          <w:szCs w:val="22"/>
        </w:rPr>
      </w:pPr>
      <w:r w:rsidRPr="00404DDE">
        <w:rPr>
          <w:rFonts w:ascii="Arial" w:hAnsi="Arial" w:cs="Arial"/>
          <w:sz w:val="22"/>
          <w:szCs w:val="22"/>
        </w:rPr>
        <w:t>The visitor has been alerted to the Immigration Rules relating to visitors and the conditions of their visit.</w:t>
      </w:r>
    </w:p>
    <w:p w14:paraId="78D6D303" w14:textId="5EEA74E5" w:rsidR="00C06028" w:rsidRDefault="00C06028" w:rsidP="001B05D9">
      <w:pPr>
        <w:pStyle w:val="BodyText"/>
        <w:rPr>
          <w:rFonts w:ascii="Arial" w:hAnsi="Arial" w:cs="Arial"/>
          <w:sz w:val="22"/>
          <w:szCs w:val="22"/>
        </w:rPr>
      </w:pPr>
    </w:p>
    <w:p w14:paraId="30AD8393" w14:textId="77777777" w:rsidR="001B05D9" w:rsidRDefault="001B05D9" w:rsidP="001B05D9">
      <w:pPr>
        <w:pStyle w:val="BodyText"/>
        <w:rPr>
          <w:rFonts w:ascii="Arial" w:hAnsi="Arial" w:cs="Arial"/>
          <w:sz w:val="22"/>
          <w:szCs w:val="22"/>
        </w:rPr>
      </w:pPr>
      <w:r>
        <w:rPr>
          <w:rFonts w:ascii="Arial" w:hAnsi="Arial" w:cs="Arial"/>
          <w:sz w:val="22"/>
          <w:szCs w:val="22"/>
        </w:rPr>
        <w:t>Please do not hesitate to contact me if you have any queries.</w:t>
      </w:r>
    </w:p>
    <w:p w14:paraId="0B9D740D" w14:textId="77777777" w:rsidR="001B05D9" w:rsidRDefault="001B05D9" w:rsidP="001B05D9">
      <w:pPr>
        <w:pStyle w:val="BodyText"/>
        <w:rPr>
          <w:rFonts w:ascii="Arial" w:hAnsi="Arial" w:cs="Arial"/>
          <w:sz w:val="22"/>
          <w:szCs w:val="22"/>
        </w:rPr>
      </w:pPr>
    </w:p>
    <w:p w14:paraId="3279BB70" w14:textId="77777777" w:rsidR="001B05D9" w:rsidRDefault="001B05D9" w:rsidP="001B05D9">
      <w:pPr>
        <w:pStyle w:val="BodyText"/>
        <w:rPr>
          <w:rFonts w:ascii="Arial" w:hAnsi="Arial" w:cs="Arial"/>
          <w:sz w:val="22"/>
          <w:szCs w:val="22"/>
        </w:rPr>
      </w:pPr>
      <w:r>
        <w:rPr>
          <w:rFonts w:ascii="Arial" w:hAnsi="Arial" w:cs="Arial"/>
          <w:sz w:val="22"/>
          <w:szCs w:val="22"/>
        </w:rPr>
        <w:t>Yours faithfully</w:t>
      </w:r>
    </w:p>
    <w:p w14:paraId="031891AE" w14:textId="77777777" w:rsidR="001B05D9" w:rsidRDefault="001B05D9" w:rsidP="001B05D9">
      <w:pPr>
        <w:pStyle w:val="BodyText"/>
        <w:rPr>
          <w:rFonts w:ascii="Arial" w:hAnsi="Arial" w:cs="Arial"/>
          <w:sz w:val="22"/>
          <w:szCs w:val="22"/>
        </w:rPr>
      </w:pPr>
    </w:p>
    <w:p w14:paraId="60997974" w14:textId="77777777" w:rsidR="001B05D9" w:rsidRPr="00496CC5" w:rsidRDefault="001B05D9" w:rsidP="001B05D9">
      <w:pPr>
        <w:pStyle w:val="BodyText"/>
        <w:rPr>
          <w:rFonts w:ascii="Arial" w:hAnsi="Arial" w:cs="Arial"/>
          <w:color w:val="FF0000"/>
          <w:sz w:val="22"/>
          <w:szCs w:val="22"/>
        </w:rPr>
      </w:pPr>
      <w:r w:rsidRPr="00496CC5">
        <w:rPr>
          <w:rFonts w:ascii="Arial" w:hAnsi="Arial" w:cs="Arial"/>
          <w:color w:val="FF0000"/>
          <w:sz w:val="22"/>
          <w:szCs w:val="22"/>
        </w:rPr>
        <w:t>[</w:t>
      </w:r>
      <w:r w:rsidRPr="00496CC5">
        <w:rPr>
          <w:rStyle w:val="InsertText"/>
          <w:rFonts w:ascii="Arial" w:hAnsi="Arial" w:cs="Arial"/>
          <w:color w:val="FF0000"/>
          <w:sz w:val="22"/>
          <w:szCs w:val="22"/>
        </w:rPr>
        <w:t xml:space="preserve">Insert name, job title, and full contact details of signatory on behalf of the University – </w:t>
      </w:r>
      <w:proofErr w:type="spellStart"/>
      <w:r w:rsidRPr="00496CC5">
        <w:rPr>
          <w:rStyle w:val="InsertText"/>
          <w:rFonts w:ascii="Arial" w:hAnsi="Arial" w:cs="Arial"/>
          <w:color w:val="FF0000"/>
          <w:sz w:val="22"/>
          <w:szCs w:val="22"/>
        </w:rPr>
        <w:t>eg</w:t>
      </w:r>
      <w:proofErr w:type="spellEnd"/>
      <w:r w:rsidRPr="00496CC5">
        <w:rPr>
          <w:rStyle w:val="InsertText"/>
          <w:rFonts w:ascii="Arial" w:hAnsi="Arial" w:cs="Arial"/>
          <w:color w:val="FF0000"/>
          <w:sz w:val="22"/>
          <w:szCs w:val="22"/>
        </w:rPr>
        <w:t>, the inviting academic</w:t>
      </w:r>
      <w:r w:rsidRPr="00496CC5">
        <w:rPr>
          <w:rFonts w:ascii="Arial" w:hAnsi="Arial" w:cs="Arial"/>
          <w:color w:val="FF0000"/>
          <w:sz w:val="22"/>
          <w:szCs w:val="22"/>
        </w:rPr>
        <w:t>]</w:t>
      </w:r>
    </w:p>
    <w:p w14:paraId="597F34D8" w14:textId="4C345373" w:rsidR="00442B10" w:rsidRPr="003C0BC5" w:rsidRDefault="00442B10" w:rsidP="001B05D9">
      <w:pPr>
        <w:pStyle w:val="BodyText"/>
        <w:rPr>
          <w:rFonts w:ascii="Rdg Swift" w:hAnsi="Rdg Swift"/>
        </w:rPr>
      </w:pPr>
    </w:p>
    <w:sectPr w:rsidR="00442B10" w:rsidRPr="003C0BC5" w:rsidSect="00991D20">
      <w:headerReference w:type="default" r:id="rId8"/>
      <w:headerReference w:type="first" r:id="rId9"/>
      <w:footerReference w:type="first" r:id="rId10"/>
      <w:pgSz w:w="11907" w:h="16840" w:code="9"/>
      <w:pgMar w:top="1701" w:right="2268" w:bottom="1701" w:left="1701" w:header="851"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815E50" w14:textId="77777777" w:rsidR="00E34051" w:rsidRDefault="00E34051">
      <w:r>
        <w:separator/>
      </w:r>
    </w:p>
  </w:endnote>
  <w:endnote w:type="continuationSeparator" w:id="0">
    <w:p w14:paraId="592DD658" w14:textId="77777777" w:rsidR="00E34051" w:rsidRDefault="00E340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Effra Light">
    <w:altName w:val="Arial"/>
    <w:panose1 w:val="020B0403020203020204"/>
    <w:charset w:val="00"/>
    <w:family w:val="swiss"/>
    <w:pitch w:val="variable"/>
    <w:sig w:usb0="A00002EF" w:usb1="5000205B" w:usb2="00000008" w:usb3="00000000" w:csb0="0000009F" w:csb1="00000000"/>
    <w:embedRegular r:id="rId1" w:fontKey="{E2D8CC89-C64F-4341-954F-904E4F915326}"/>
    <w:embedBold r:id="rId2" w:fontKey="{B8388C60-D964-44C0-8B12-59C6C3F5249E}"/>
    <w:embedItalic r:id="rId3" w:fontKey="{FDE895FF-48F3-4939-8494-E80967202B2E}"/>
  </w:font>
  <w:font w:name="Helvetica">
    <w:panose1 w:val="020B0604020202020204"/>
    <w:charset w:val="00"/>
    <w:family w:val="swiss"/>
    <w:pitch w:val="variable"/>
    <w:sig w:usb0="E0002EFF" w:usb1="C000785B" w:usb2="00000009" w:usb3="00000000" w:csb0="000001FF" w:csb1="00000000"/>
    <w:embedRegular r:id="rId4" w:fontKey="{7922F399-430F-4EE2-B82F-495C0FEC6A62}"/>
  </w:font>
  <w:font w:name="Tahoma">
    <w:altName w:val="Tahoma"/>
    <w:panose1 w:val="020B0604030504040204"/>
    <w:charset w:val="00"/>
    <w:family w:val="swiss"/>
    <w:pitch w:val="variable"/>
    <w:sig w:usb0="E1002EFF" w:usb1="C000605B" w:usb2="00000029" w:usb3="00000000" w:csb0="000101FF" w:csb1="00000000"/>
    <w:embedRegular r:id="rId5" w:fontKey="{72EC52D3-8F94-4E2E-A727-9783191C22C1}"/>
  </w:font>
  <w:font w:name="Effra">
    <w:altName w:val="Calibri"/>
    <w:panose1 w:val="020B0603020203020204"/>
    <w:charset w:val="00"/>
    <w:family w:val="swiss"/>
    <w:pitch w:val="variable"/>
    <w:sig w:usb0="A00002EF" w:usb1="5000205B" w:usb2="00000008" w:usb3="00000000" w:csb0="0000009F" w:csb1="00000000"/>
    <w:embedRegular r:id="rId6" w:fontKey="{A0536C95-B796-4730-AE4F-6E7F979718A5}"/>
    <w:embedBold r:id="rId7" w:fontKey="{42449BF9-CC36-4384-BBCB-FF3D1A811047}"/>
  </w:font>
  <w:font w:name="Arial">
    <w:panose1 w:val="020B0604020202020204"/>
    <w:charset w:val="00"/>
    <w:family w:val="swiss"/>
    <w:pitch w:val="variable"/>
    <w:sig w:usb0="E0002EFF" w:usb1="C000785B" w:usb2="00000009" w:usb3="00000000" w:csb0="000001FF" w:csb1="00000000"/>
  </w:font>
  <w:font w:name="Rdg Swift">
    <w:altName w:val="Bodoni MT"/>
    <w:panose1 w:val="02000503080000020004"/>
    <w:charset w:val="00"/>
    <w:family w:val="auto"/>
    <w:pitch w:val="variable"/>
    <w:sig w:usb0="A00000EF" w:usb1="4000204A" w:usb2="00000000" w:usb3="00000000" w:csb0="0000009B" w:csb1="00000000"/>
    <w:embedRegular r:id="rId8" w:fontKey="{37976147-5DA0-4A73-8494-ACF31C8BFCEE}"/>
  </w:font>
  <w:font w:name="Effra Medium">
    <w:altName w:val="Arial"/>
    <w:charset w:val="00"/>
    <w:family w:val="swiss"/>
    <w:pitch w:val="variable"/>
    <w:sig w:usb0="A00000AF" w:usb1="5000205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9" w:fontKey="{A1E86A55-BB60-4CBB-BB28-0493E0AFF5CB}"/>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10" w:fontKey="{801ACFF0-91D7-4652-9C77-E09F0619B61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7A34A" w14:textId="77777777" w:rsidR="00F23C78" w:rsidRPr="0043395E" w:rsidRDefault="00CD1150" w:rsidP="008D07BF">
    <w:pPr>
      <w:pStyle w:val="Webfooter"/>
    </w:pPr>
    <w:r>
      <w:rPr>
        <w:noProof/>
        <w:lang w:eastAsia="en-GB"/>
      </w:rPr>
      <w:drawing>
        <wp:anchor distT="0" distB="0" distL="114300" distR="114300" simplePos="0" relativeHeight="251659776" behindDoc="1" locked="0" layoutInCell="1" allowOverlap="1" wp14:anchorId="366734B2" wp14:editId="305D4EB5">
          <wp:simplePos x="0" y="0"/>
          <wp:positionH relativeFrom="column">
            <wp:posOffset>5302885</wp:posOffset>
          </wp:positionH>
          <wp:positionV relativeFrom="paragraph">
            <wp:posOffset>-1195070</wp:posOffset>
          </wp:positionV>
          <wp:extent cx="742315" cy="1049020"/>
          <wp:effectExtent l="0" t="0" r="635" b="0"/>
          <wp:wrapNone/>
          <wp:docPr id="1" name="Picture 35" descr="Queens-3-lines-black-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Queens-3-lines-black-20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2315" cy="1049020"/>
                  </a:xfrm>
                  <a:prstGeom prst="rect">
                    <a:avLst/>
                  </a:prstGeom>
                  <a:noFill/>
                </pic:spPr>
              </pic:pic>
            </a:graphicData>
          </a:graphic>
          <wp14:sizeRelH relativeFrom="page">
            <wp14:pctWidth>0</wp14:pctWidth>
          </wp14:sizeRelH>
          <wp14:sizeRelV relativeFrom="page">
            <wp14:pctHeight>0</wp14:pctHeight>
          </wp14:sizeRelV>
        </wp:anchor>
      </w:drawing>
    </w:r>
    <w:r w:rsidR="0043395E">
      <w:t xml:space="preserve">limitless </w:t>
    </w:r>
    <w:r w:rsidR="0043395E" w:rsidRPr="0043395E">
      <w:rPr>
        <w:rFonts w:ascii="Effra Medium" w:hAnsi="Effra Medium"/>
      </w:rPr>
      <w:t>potential</w:t>
    </w:r>
    <w:r w:rsidR="00C52377">
      <w:t> </w:t>
    </w:r>
    <w:r w:rsidR="0043395E" w:rsidRPr="00020C27">
      <w:rPr>
        <w:rStyle w:val="Webfootersolidus"/>
      </w:rPr>
      <w:t>|</w:t>
    </w:r>
    <w:r w:rsidR="00C52377">
      <w:t> </w:t>
    </w:r>
    <w:r w:rsidR="0043395E">
      <w:t xml:space="preserve">limitless </w:t>
    </w:r>
    <w:r w:rsidR="0043395E" w:rsidRPr="0043395E">
      <w:rPr>
        <w:rFonts w:ascii="Effra Medium" w:hAnsi="Effra Medium"/>
      </w:rPr>
      <w:t>ambition</w:t>
    </w:r>
    <w:r w:rsidR="00C52377">
      <w:t> </w:t>
    </w:r>
    <w:r w:rsidR="0043395E" w:rsidRPr="00020C27">
      <w:rPr>
        <w:rStyle w:val="Webfootersolidus"/>
      </w:rPr>
      <w:t>|</w:t>
    </w:r>
    <w:r w:rsidR="00C52377">
      <w:t> </w:t>
    </w:r>
    <w:r w:rsidR="0043395E">
      <w:t xml:space="preserve">limitless </w:t>
    </w:r>
    <w:r w:rsidR="0043395E" w:rsidRPr="0043395E">
      <w:rPr>
        <w:rFonts w:ascii="Effra Medium" w:hAnsi="Effra Medium"/>
      </w:rPr>
      <w:t>impact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D6373E" w14:textId="77777777" w:rsidR="00E34051" w:rsidRDefault="00E34051">
      <w:r>
        <w:separator/>
      </w:r>
    </w:p>
  </w:footnote>
  <w:footnote w:type="continuationSeparator" w:id="0">
    <w:p w14:paraId="2EA0EE9E" w14:textId="77777777" w:rsidR="00E34051" w:rsidRDefault="00E340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843C2" w14:textId="77777777" w:rsidR="00087D3E" w:rsidRDefault="00087D3E" w:rsidP="00087D3E">
    <w:pPr>
      <w:pStyle w:val="Pagenumbers"/>
    </w:pPr>
    <w:r>
      <w:t xml:space="preserve">Page </w:t>
    </w:r>
    <w:r w:rsidR="004115BB">
      <w:rPr>
        <w:rStyle w:val="PageNumber"/>
      </w:rPr>
      <w:fldChar w:fldCharType="begin"/>
    </w:r>
    <w:r>
      <w:rPr>
        <w:rStyle w:val="PageNumber"/>
      </w:rPr>
      <w:instrText xml:space="preserve"> PAGE </w:instrText>
    </w:r>
    <w:r w:rsidR="004115BB">
      <w:rPr>
        <w:rStyle w:val="PageNumber"/>
      </w:rPr>
      <w:fldChar w:fldCharType="separate"/>
    </w:r>
    <w:r w:rsidR="00F13B73">
      <w:rPr>
        <w:rStyle w:val="PageNumber"/>
        <w:noProof/>
      </w:rPr>
      <w:t>3</w:t>
    </w:r>
    <w:r w:rsidR="004115BB">
      <w:rPr>
        <w:rStyle w:val="PageNumbe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225D1" w14:textId="77EDB8FE" w:rsidR="00087D3E" w:rsidRPr="00496CC5" w:rsidRDefault="00CD1150" w:rsidP="00C06028">
    <w:pPr>
      <w:rPr>
        <w:rFonts w:ascii="Arial" w:hAnsi="Arial" w:cs="Arial"/>
        <w:b/>
        <w:bCs/>
        <w:color w:val="FF0000"/>
      </w:rPr>
    </w:pPr>
    <w:r w:rsidRPr="00496CC5">
      <w:rPr>
        <w:rFonts w:ascii="Arial" w:hAnsi="Arial" w:cs="Arial"/>
        <w:b/>
        <w:bCs/>
        <w:noProof/>
        <w:color w:val="FF0000"/>
        <w:lang w:eastAsia="en-GB"/>
      </w:rPr>
      <mc:AlternateContent>
        <mc:Choice Requires="wps">
          <w:drawing>
            <wp:anchor distT="0" distB="0" distL="114300" distR="114300" simplePos="0" relativeHeight="251655680" behindDoc="0" locked="1" layoutInCell="1" allowOverlap="1" wp14:anchorId="2DE6DB43" wp14:editId="21752229">
              <wp:simplePos x="0" y="0"/>
              <wp:positionH relativeFrom="page">
                <wp:posOffset>116205</wp:posOffset>
              </wp:positionH>
              <wp:positionV relativeFrom="page">
                <wp:posOffset>3456305</wp:posOffset>
              </wp:positionV>
              <wp:extent cx="91440" cy="179705"/>
              <wp:effectExtent l="0" t="0" r="3810" b="0"/>
              <wp:wrapNone/>
              <wp:docPr id="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17970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7746D35F" w14:textId="77777777" w:rsidR="00087D3E" w:rsidRDefault="00087D3E">
                          <w:pPr>
                            <w:rPr>
                              <w:sz w:val="16"/>
                            </w:rPr>
                          </w:pPr>
                          <w:r>
                            <w:rPr>
                              <w:sz w:val="1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E6DB43" id="_x0000_t202" coordsize="21600,21600" o:spt="202" path="m,l,21600r21600,l21600,xe">
              <v:stroke joinstyle="miter"/>
              <v:path gradientshapeok="t" o:connecttype="rect"/>
            </v:shapetype>
            <v:shape id="Text Box 31" o:spid="_x0000_s1026" type="#_x0000_t202" style="position:absolute;margin-left:9.15pt;margin-top:272.15pt;width:7.2pt;height:14.1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" stroked="f" strokeweight="0">
              <v:textbox inset="0,0,0,0">
                <w:txbxContent>
                  <w:p w14:paraId="7746D35F" w14:textId="77777777" w:rsidR="00087D3E" w:rsidRDefault="00087D3E">
                    <w:pPr>
                      <w:rPr>
                        <w:sz w:val="16"/>
                      </w:rPr>
                    </w:pPr>
                    <w:r>
                      <w:rPr>
                        <w:sz w:val="16"/>
                      </w:rPr>
                      <w:t xml:space="preserve">  -</w:t>
                    </w:r>
                  </w:p>
                </w:txbxContent>
              </v:textbox>
              <w10:wrap anchorx="page" anchory="page"/>
              <w10:anchorlock/>
            </v:shape>
          </w:pict>
        </mc:Fallback>
      </mc:AlternateContent>
    </w:r>
    <w:r w:rsidR="00C06028" w:rsidRPr="00496CC5">
      <w:rPr>
        <w:rFonts w:ascii="Arial" w:hAnsi="Arial" w:cs="Arial"/>
        <w:b/>
        <w:bCs/>
        <w:color w:val="FF0000"/>
      </w:rPr>
      <w:t>***Please place on relevant headed paper</w:t>
    </w:r>
    <w:r w:rsidR="00496CC5" w:rsidRPr="00496CC5">
      <w:rPr>
        <w:rFonts w:ascii="Arial" w:hAnsi="Arial" w:cs="Arial"/>
        <w:b/>
        <w:bCs/>
        <w:color w:val="FF0000"/>
      </w:rPr>
      <w:t>***</w:t>
    </w:r>
  </w:p>
  <w:p w14:paraId="63F1A41B" w14:textId="77777777" w:rsidR="00087D3E" w:rsidRDefault="00087D3E"/>
  <w:p w14:paraId="48319033" w14:textId="77777777" w:rsidR="00087D3E" w:rsidRDefault="00087D3E"/>
  <w:p w14:paraId="3075E00D" w14:textId="77777777" w:rsidR="00087D3E" w:rsidRDefault="00087D3E"/>
  <w:p w14:paraId="35211F4D" w14:textId="77777777" w:rsidR="00087D3E" w:rsidRDefault="00087D3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FFB206C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108B46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CF1E3CAC"/>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2436B0B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59AFCF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B40EC50"/>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5CDAA35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0C0EDC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916A29E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500E9AA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0C32516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E"/>
    <w:multiLevelType w:val="singleLevel"/>
    <w:tmpl w:val="FFFFFFFF"/>
    <w:lvl w:ilvl="0">
      <w:numFmt w:val="decimal"/>
      <w:lvlText w:val="*"/>
      <w:lvlJc w:val="left"/>
    </w:lvl>
  </w:abstractNum>
  <w:abstractNum w:abstractNumId="12" w15:restartNumberingAfterBreak="0">
    <w:nsid w:val="00000002"/>
    <w:multiLevelType w:val="singleLevel"/>
    <w:tmpl w:val="00000000"/>
    <w:lvl w:ilvl="0">
      <w:start w:val="1"/>
      <w:numFmt w:val="bullet"/>
      <w:pStyle w:val="listblob"/>
      <w:lvlText w:val=""/>
      <w:lvlJc w:val="left"/>
      <w:pPr>
        <w:tabs>
          <w:tab w:val="num" w:pos="360"/>
        </w:tabs>
        <w:ind w:left="360" w:hanging="360"/>
      </w:pPr>
      <w:rPr>
        <w:rFonts w:ascii="Symbol" w:hAnsi="Symbol" w:hint="default"/>
      </w:rPr>
    </w:lvl>
  </w:abstractNum>
  <w:abstractNum w:abstractNumId="13" w15:restartNumberingAfterBreak="0">
    <w:nsid w:val="00000003"/>
    <w:multiLevelType w:val="singleLevel"/>
    <w:tmpl w:val="00000000"/>
    <w:lvl w:ilvl="0">
      <w:start w:val="1"/>
      <w:numFmt w:val="decimal"/>
      <w:pStyle w:val="listnumbered"/>
      <w:lvlText w:val="%1"/>
      <w:lvlJc w:val="left"/>
      <w:pPr>
        <w:tabs>
          <w:tab w:val="num" w:pos="360"/>
        </w:tabs>
        <w:ind w:left="360" w:hanging="360"/>
      </w:pPr>
    </w:lvl>
  </w:abstractNum>
  <w:abstractNum w:abstractNumId="14" w15:restartNumberingAfterBreak="0">
    <w:nsid w:val="00000004"/>
    <w:multiLevelType w:val="singleLevel"/>
    <w:tmpl w:val="000F0409"/>
    <w:lvl w:ilvl="0">
      <w:start w:val="1"/>
      <w:numFmt w:val="decimal"/>
      <w:lvlText w:val="%1."/>
      <w:lvlJc w:val="left"/>
      <w:pPr>
        <w:tabs>
          <w:tab w:val="num" w:pos="360"/>
        </w:tabs>
        <w:ind w:left="360" w:hanging="360"/>
      </w:pPr>
    </w:lvl>
  </w:abstractNum>
  <w:abstractNum w:abstractNumId="15" w15:restartNumberingAfterBreak="0">
    <w:nsid w:val="00000005"/>
    <w:multiLevelType w:val="singleLevel"/>
    <w:tmpl w:val="000F0409"/>
    <w:lvl w:ilvl="0">
      <w:start w:val="1"/>
      <w:numFmt w:val="decimal"/>
      <w:lvlText w:val="%1."/>
      <w:lvlJc w:val="left"/>
      <w:pPr>
        <w:tabs>
          <w:tab w:val="num" w:pos="360"/>
        </w:tabs>
        <w:ind w:left="360" w:hanging="360"/>
      </w:pPr>
    </w:lvl>
  </w:abstractNum>
  <w:abstractNum w:abstractNumId="16" w15:restartNumberingAfterBreak="0">
    <w:nsid w:val="00000006"/>
    <w:multiLevelType w:val="singleLevel"/>
    <w:tmpl w:val="000F0409"/>
    <w:lvl w:ilvl="0">
      <w:start w:val="1"/>
      <w:numFmt w:val="decimal"/>
      <w:lvlText w:val="%1."/>
      <w:lvlJc w:val="left"/>
      <w:pPr>
        <w:tabs>
          <w:tab w:val="num" w:pos="360"/>
        </w:tabs>
        <w:ind w:left="360" w:hanging="360"/>
      </w:pPr>
    </w:lvl>
  </w:abstractNum>
  <w:abstractNum w:abstractNumId="17" w15:restartNumberingAfterBreak="0">
    <w:nsid w:val="00000007"/>
    <w:multiLevelType w:val="singleLevel"/>
    <w:tmpl w:val="00000000"/>
    <w:lvl w:ilvl="0">
      <w:start w:val="1"/>
      <w:numFmt w:val="decimal"/>
      <w:lvlText w:val="%1"/>
      <w:legacy w:legacy="1" w:legacySpace="0" w:legacyIndent="283"/>
      <w:lvlJc w:val="left"/>
      <w:pPr>
        <w:ind w:left="283" w:hanging="283"/>
      </w:pPr>
      <w:rPr>
        <w:rFonts w:ascii="Courier" w:hAnsi="Courier" w:hint="default"/>
        <w:b/>
        <w:i w:val="0"/>
        <w:sz w:val="22"/>
      </w:rPr>
    </w:lvl>
  </w:abstractNum>
  <w:abstractNum w:abstractNumId="18" w15:restartNumberingAfterBreak="0">
    <w:nsid w:val="00000008"/>
    <w:multiLevelType w:val="singleLevel"/>
    <w:tmpl w:val="00000000"/>
    <w:lvl w:ilvl="0">
      <w:start w:val="1"/>
      <w:numFmt w:val="decimal"/>
      <w:lvlText w:val="%1"/>
      <w:legacy w:legacy="1" w:legacySpace="0" w:legacyIndent="283"/>
      <w:lvlJc w:val="left"/>
      <w:pPr>
        <w:ind w:left="283" w:hanging="283"/>
      </w:pPr>
      <w:rPr>
        <w:rFonts w:ascii="Courier" w:hAnsi="Courier" w:hint="default"/>
        <w:b/>
        <w:i w:val="0"/>
        <w:sz w:val="22"/>
      </w:rPr>
    </w:lvl>
  </w:abstractNum>
  <w:abstractNum w:abstractNumId="19" w15:restartNumberingAfterBreak="0">
    <w:nsid w:val="00000009"/>
    <w:multiLevelType w:val="singleLevel"/>
    <w:tmpl w:val="00000000"/>
    <w:lvl w:ilvl="0">
      <w:start w:val="1"/>
      <w:numFmt w:val="decimal"/>
      <w:lvlText w:val="%1"/>
      <w:legacy w:legacy="1" w:legacySpace="0" w:legacyIndent="283"/>
      <w:lvlJc w:val="left"/>
      <w:pPr>
        <w:ind w:left="283" w:hanging="283"/>
      </w:pPr>
      <w:rPr>
        <w:rFonts w:ascii="Courier" w:hAnsi="Courier" w:hint="default"/>
        <w:b/>
        <w:i w:val="0"/>
        <w:sz w:val="22"/>
      </w:rPr>
    </w:lvl>
  </w:abstractNum>
  <w:abstractNum w:abstractNumId="20" w15:restartNumberingAfterBreak="0">
    <w:nsid w:val="0000000A"/>
    <w:multiLevelType w:val="singleLevel"/>
    <w:tmpl w:val="00000000"/>
    <w:lvl w:ilvl="0">
      <w:start w:val="1"/>
      <w:numFmt w:val="decimal"/>
      <w:lvlText w:val="%1"/>
      <w:legacy w:legacy="1" w:legacySpace="0" w:legacyIndent="283"/>
      <w:lvlJc w:val="left"/>
      <w:pPr>
        <w:ind w:left="283" w:hanging="283"/>
      </w:pPr>
      <w:rPr>
        <w:rFonts w:ascii="Courier" w:hAnsi="Courier" w:hint="default"/>
        <w:b/>
        <w:i w:val="0"/>
        <w:sz w:val="22"/>
      </w:rPr>
    </w:lvl>
  </w:abstractNum>
  <w:abstractNum w:abstractNumId="21" w15:restartNumberingAfterBreak="0">
    <w:nsid w:val="0000000B"/>
    <w:multiLevelType w:val="singleLevel"/>
    <w:tmpl w:val="00000000"/>
    <w:lvl w:ilvl="0">
      <w:start w:val="1"/>
      <w:numFmt w:val="decimal"/>
      <w:lvlText w:val="%1"/>
      <w:lvlJc w:val="left"/>
      <w:pPr>
        <w:tabs>
          <w:tab w:val="num" w:pos="360"/>
        </w:tabs>
        <w:ind w:left="360" w:hanging="360"/>
      </w:pPr>
      <w:rPr>
        <w:rFonts w:ascii="Effra Light" w:hAnsi="Effra Light" w:hint="default"/>
        <w:b w:val="0"/>
        <w:i w:val="0"/>
        <w:sz w:val="22"/>
      </w:rPr>
    </w:lvl>
  </w:abstractNum>
  <w:abstractNum w:abstractNumId="22" w15:restartNumberingAfterBreak="0">
    <w:nsid w:val="135E2B77"/>
    <w:multiLevelType w:val="hybridMultilevel"/>
    <w:tmpl w:val="EB8CE4DE"/>
    <w:lvl w:ilvl="0" w:tplc="275C3C9E">
      <w:start w:val="1"/>
      <w:numFmt w:val="decimal"/>
      <w:lvlText w:val="%1."/>
      <w:lvlJc w:val="left"/>
      <w:pPr>
        <w:ind w:left="870" w:hanging="51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174C6611"/>
    <w:multiLevelType w:val="hybridMultilevel"/>
    <w:tmpl w:val="EF02A2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26771AA"/>
    <w:multiLevelType w:val="hybridMultilevel"/>
    <w:tmpl w:val="BBCAD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0B03B36"/>
    <w:multiLevelType w:val="hybridMultilevel"/>
    <w:tmpl w:val="9D925D30"/>
    <w:lvl w:ilvl="0" w:tplc="786C3172">
      <w:start w:val="1"/>
      <w:numFmt w:val="bullet"/>
      <w:lvlText w:val=""/>
      <w:lvlJc w:val="left"/>
      <w:pPr>
        <w:tabs>
          <w:tab w:val="num" w:pos="1004"/>
        </w:tabs>
        <w:ind w:left="1004" w:hanging="360"/>
      </w:pPr>
      <w:rPr>
        <w:rFonts w:ascii="Symbol" w:hAnsi="Symbol" w:hint="default"/>
      </w:rPr>
    </w:lvl>
    <w:lvl w:ilvl="1" w:tplc="3EF6EE8E" w:tentative="1">
      <w:start w:val="1"/>
      <w:numFmt w:val="bullet"/>
      <w:lvlText w:val="o"/>
      <w:lvlJc w:val="left"/>
      <w:pPr>
        <w:tabs>
          <w:tab w:val="num" w:pos="1724"/>
        </w:tabs>
        <w:ind w:left="1724" w:hanging="360"/>
      </w:pPr>
      <w:rPr>
        <w:rFonts w:ascii="Courier New" w:hAnsi="Courier New" w:hint="default"/>
      </w:rPr>
    </w:lvl>
    <w:lvl w:ilvl="2" w:tplc="62FCD092" w:tentative="1">
      <w:start w:val="1"/>
      <w:numFmt w:val="bullet"/>
      <w:lvlText w:val=""/>
      <w:lvlJc w:val="left"/>
      <w:pPr>
        <w:tabs>
          <w:tab w:val="num" w:pos="2444"/>
        </w:tabs>
        <w:ind w:left="2444" w:hanging="360"/>
      </w:pPr>
      <w:rPr>
        <w:rFonts w:ascii="Wingdings" w:hAnsi="Wingdings" w:hint="default"/>
      </w:rPr>
    </w:lvl>
    <w:lvl w:ilvl="3" w:tplc="E76EF1D6" w:tentative="1">
      <w:start w:val="1"/>
      <w:numFmt w:val="bullet"/>
      <w:lvlText w:val=""/>
      <w:lvlJc w:val="left"/>
      <w:pPr>
        <w:tabs>
          <w:tab w:val="num" w:pos="3164"/>
        </w:tabs>
        <w:ind w:left="3164" w:hanging="360"/>
      </w:pPr>
      <w:rPr>
        <w:rFonts w:ascii="Symbol" w:hAnsi="Symbol" w:hint="default"/>
      </w:rPr>
    </w:lvl>
    <w:lvl w:ilvl="4" w:tplc="3D96FE8A" w:tentative="1">
      <w:start w:val="1"/>
      <w:numFmt w:val="bullet"/>
      <w:lvlText w:val="o"/>
      <w:lvlJc w:val="left"/>
      <w:pPr>
        <w:tabs>
          <w:tab w:val="num" w:pos="3884"/>
        </w:tabs>
        <w:ind w:left="3884" w:hanging="360"/>
      </w:pPr>
      <w:rPr>
        <w:rFonts w:ascii="Courier New" w:hAnsi="Courier New" w:hint="default"/>
      </w:rPr>
    </w:lvl>
    <w:lvl w:ilvl="5" w:tplc="B922DCEE" w:tentative="1">
      <w:start w:val="1"/>
      <w:numFmt w:val="bullet"/>
      <w:lvlText w:val=""/>
      <w:lvlJc w:val="left"/>
      <w:pPr>
        <w:tabs>
          <w:tab w:val="num" w:pos="4604"/>
        </w:tabs>
        <w:ind w:left="4604" w:hanging="360"/>
      </w:pPr>
      <w:rPr>
        <w:rFonts w:ascii="Wingdings" w:hAnsi="Wingdings" w:hint="default"/>
      </w:rPr>
    </w:lvl>
    <w:lvl w:ilvl="6" w:tplc="1CB493EC" w:tentative="1">
      <w:start w:val="1"/>
      <w:numFmt w:val="bullet"/>
      <w:lvlText w:val=""/>
      <w:lvlJc w:val="left"/>
      <w:pPr>
        <w:tabs>
          <w:tab w:val="num" w:pos="5324"/>
        </w:tabs>
        <w:ind w:left="5324" w:hanging="360"/>
      </w:pPr>
      <w:rPr>
        <w:rFonts w:ascii="Symbol" w:hAnsi="Symbol" w:hint="default"/>
      </w:rPr>
    </w:lvl>
    <w:lvl w:ilvl="7" w:tplc="6AB88314" w:tentative="1">
      <w:start w:val="1"/>
      <w:numFmt w:val="bullet"/>
      <w:lvlText w:val="o"/>
      <w:lvlJc w:val="left"/>
      <w:pPr>
        <w:tabs>
          <w:tab w:val="num" w:pos="6044"/>
        </w:tabs>
        <w:ind w:left="6044" w:hanging="360"/>
      </w:pPr>
      <w:rPr>
        <w:rFonts w:ascii="Courier New" w:hAnsi="Courier New" w:hint="default"/>
      </w:rPr>
    </w:lvl>
    <w:lvl w:ilvl="8" w:tplc="3F24CB3E" w:tentative="1">
      <w:start w:val="1"/>
      <w:numFmt w:val="bullet"/>
      <w:lvlText w:val=""/>
      <w:lvlJc w:val="left"/>
      <w:pPr>
        <w:tabs>
          <w:tab w:val="num" w:pos="6764"/>
        </w:tabs>
        <w:ind w:left="6764" w:hanging="360"/>
      </w:pPr>
      <w:rPr>
        <w:rFonts w:ascii="Wingdings" w:hAnsi="Wingdings" w:hint="default"/>
      </w:rPr>
    </w:lvl>
  </w:abstractNum>
  <w:abstractNum w:abstractNumId="26" w15:restartNumberingAfterBreak="0">
    <w:nsid w:val="6419683B"/>
    <w:multiLevelType w:val="hybridMultilevel"/>
    <w:tmpl w:val="DD828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5C035DF"/>
    <w:multiLevelType w:val="hybridMultilevel"/>
    <w:tmpl w:val="CB562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FCF35C5"/>
    <w:multiLevelType w:val="hybridMultilevel"/>
    <w:tmpl w:val="0F5EE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lvlOverride w:ilvl="0">
      <w:lvl w:ilvl="0">
        <w:start w:val="1"/>
        <w:numFmt w:val="bullet"/>
        <w:lvlText w:val=""/>
        <w:legacy w:legacy="1" w:legacySpace="0" w:legacyIndent="283"/>
        <w:lvlJc w:val="left"/>
        <w:pPr>
          <w:ind w:left="283" w:hanging="283"/>
        </w:pPr>
        <w:rPr>
          <w:rFonts w:ascii="Helvetica" w:hAnsi="Helvetica" w:hint="default"/>
        </w:rPr>
      </w:lvl>
    </w:lvlOverride>
  </w:num>
  <w:num w:numId="2">
    <w:abstractNumId w:val="12"/>
  </w:num>
  <w:num w:numId="3">
    <w:abstractNumId w:val="13"/>
  </w:num>
  <w:num w:numId="4">
    <w:abstractNumId w:val="15"/>
  </w:num>
  <w:num w:numId="5">
    <w:abstractNumId w:val="16"/>
  </w:num>
  <w:num w:numId="6">
    <w:abstractNumId w:val="17"/>
  </w:num>
  <w:num w:numId="7">
    <w:abstractNumId w:val="18"/>
  </w:num>
  <w:num w:numId="8">
    <w:abstractNumId w:val="19"/>
  </w:num>
  <w:num w:numId="9">
    <w:abstractNumId w:val="20"/>
  </w:num>
  <w:num w:numId="10">
    <w:abstractNumId w:val="21"/>
  </w:num>
  <w:num w:numId="11">
    <w:abstractNumId w:val="1"/>
  </w:num>
  <w:num w:numId="12">
    <w:abstractNumId w:val="25"/>
  </w:num>
  <w:num w:numId="13">
    <w:abstractNumId w:val="12"/>
  </w:num>
  <w:num w:numId="14">
    <w:abstractNumId w:val="13"/>
  </w:num>
  <w:num w:numId="15">
    <w:abstractNumId w:val="14"/>
  </w:num>
  <w:num w:numId="16">
    <w:abstractNumId w:val="15"/>
  </w:num>
  <w:num w:numId="17">
    <w:abstractNumId w:val="0"/>
  </w:num>
  <w:num w:numId="18">
    <w:abstractNumId w:val="10"/>
  </w:num>
  <w:num w:numId="19">
    <w:abstractNumId w:val="8"/>
  </w:num>
  <w:num w:numId="20">
    <w:abstractNumId w:val="7"/>
  </w:num>
  <w:num w:numId="21">
    <w:abstractNumId w:val="6"/>
  </w:num>
  <w:num w:numId="22">
    <w:abstractNumId w:val="5"/>
  </w:num>
  <w:num w:numId="23">
    <w:abstractNumId w:val="9"/>
  </w:num>
  <w:num w:numId="24">
    <w:abstractNumId w:val="4"/>
  </w:num>
  <w:num w:numId="25">
    <w:abstractNumId w:val="3"/>
  </w:num>
  <w:num w:numId="26">
    <w:abstractNumId w:val="2"/>
  </w:num>
  <w:num w:numId="27">
    <w:abstractNumId w:val="23"/>
  </w:num>
  <w:num w:numId="28">
    <w:abstractNumId w:val="22"/>
  </w:num>
  <w:num w:numId="29">
    <w:abstractNumId w:val="28"/>
  </w:num>
  <w:num w:numId="30">
    <w:abstractNumId w:val="26"/>
  </w:num>
  <w:num w:numId="31">
    <w:abstractNumId w:val="24"/>
  </w:num>
  <w:num w:numId="3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TrueTypeFonts/>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51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4F67"/>
    <w:rsid w:val="000077D4"/>
    <w:rsid w:val="000163C7"/>
    <w:rsid w:val="00020C27"/>
    <w:rsid w:val="000465F5"/>
    <w:rsid w:val="00051715"/>
    <w:rsid w:val="0005329B"/>
    <w:rsid w:val="00087D3E"/>
    <w:rsid w:val="000F6A06"/>
    <w:rsid w:val="00123176"/>
    <w:rsid w:val="00141181"/>
    <w:rsid w:val="00184CBE"/>
    <w:rsid w:val="001B05D9"/>
    <w:rsid w:val="001C281A"/>
    <w:rsid w:val="001D693E"/>
    <w:rsid w:val="001E5264"/>
    <w:rsid w:val="00247F72"/>
    <w:rsid w:val="002D12F8"/>
    <w:rsid w:val="002E4EE2"/>
    <w:rsid w:val="002F640E"/>
    <w:rsid w:val="00311B71"/>
    <w:rsid w:val="0039445C"/>
    <w:rsid w:val="003C0BC5"/>
    <w:rsid w:val="00404DDE"/>
    <w:rsid w:val="004115BB"/>
    <w:rsid w:val="0043395E"/>
    <w:rsid w:val="00442B10"/>
    <w:rsid w:val="00456CCE"/>
    <w:rsid w:val="00461C09"/>
    <w:rsid w:val="0046279A"/>
    <w:rsid w:val="00482E64"/>
    <w:rsid w:val="00490D8D"/>
    <w:rsid w:val="00493E64"/>
    <w:rsid w:val="00496110"/>
    <w:rsid w:val="00496CC5"/>
    <w:rsid w:val="004B31B9"/>
    <w:rsid w:val="004E14DF"/>
    <w:rsid w:val="00504DD6"/>
    <w:rsid w:val="00557E9E"/>
    <w:rsid w:val="005806AB"/>
    <w:rsid w:val="00581687"/>
    <w:rsid w:val="005973A0"/>
    <w:rsid w:val="005A0C81"/>
    <w:rsid w:val="005B2D19"/>
    <w:rsid w:val="006000F0"/>
    <w:rsid w:val="00631451"/>
    <w:rsid w:val="00775150"/>
    <w:rsid w:val="00780127"/>
    <w:rsid w:val="007B3A54"/>
    <w:rsid w:val="0080599C"/>
    <w:rsid w:val="0081401F"/>
    <w:rsid w:val="008366D4"/>
    <w:rsid w:val="00862797"/>
    <w:rsid w:val="008C43CD"/>
    <w:rsid w:val="008D07BF"/>
    <w:rsid w:val="008D5330"/>
    <w:rsid w:val="008F14C2"/>
    <w:rsid w:val="0095768A"/>
    <w:rsid w:val="00966DA6"/>
    <w:rsid w:val="00970BD2"/>
    <w:rsid w:val="00991D20"/>
    <w:rsid w:val="00A055F1"/>
    <w:rsid w:val="00A34D12"/>
    <w:rsid w:val="00A87500"/>
    <w:rsid w:val="00AA245F"/>
    <w:rsid w:val="00AE7D6C"/>
    <w:rsid w:val="00AF6AEE"/>
    <w:rsid w:val="00B2106D"/>
    <w:rsid w:val="00B37001"/>
    <w:rsid w:val="00B63D31"/>
    <w:rsid w:val="00B71290"/>
    <w:rsid w:val="00B91DEC"/>
    <w:rsid w:val="00B922F3"/>
    <w:rsid w:val="00B95796"/>
    <w:rsid w:val="00BD202F"/>
    <w:rsid w:val="00BE2617"/>
    <w:rsid w:val="00BF63EA"/>
    <w:rsid w:val="00C06028"/>
    <w:rsid w:val="00C52377"/>
    <w:rsid w:val="00C85547"/>
    <w:rsid w:val="00CD1150"/>
    <w:rsid w:val="00CD23C7"/>
    <w:rsid w:val="00D07862"/>
    <w:rsid w:val="00D2009B"/>
    <w:rsid w:val="00D65269"/>
    <w:rsid w:val="00D95431"/>
    <w:rsid w:val="00E22108"/>
    <w:rsid w:val="00E34051"/>
    <w:rsid w:val="00E64F67"/>
    <w:rsid w:val="00E70ED6"/>
    <w:rsid w:val="00E71B0C"/>
    <w:rsid w:val="00E7595A"/>
    <w:rsid w:val="00E934B9"/>
    <w:rsid w:val="00ED41B1"/>
    <w:rsid w:val="00F13B73"/>
    <w:rsid w:val="00F23C78"/>
    <w:rsid w:val="00FC4B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3009"/>
    <o:shapelayout v:ext="edit">
      <o:idmap v:ext="edit" data="1"/>
    </o:shapelayout>
  </w:shapeDefaults>
  <w:decimalSymbol w:val="."/>
  <w:listSeparator w:val=","/>
  <w14:docId w14:val="0DCC84C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91D20"/>
    <w:pPr>
      <w:widowControl w:val="0"/>
      <w:overflowPunct w:val="0"/>
      <w:autoSpaceDE w:val="0"/>
      <w:autoSpaceDN w:val="0"/>
      <w:adjustRightInd w:val="0"/>
      <w:spacing w:line="300" w:lineRule="atLeast"/>
      <w:textAlignment w:val="baseline"/>
    </w:pPr>
    <w:rPr>
      <w:rFonts w:ascii="Effra Light" w:hAnsi="Effra Light"/>
      <w:sz w:val="22"/>
      <w:lang w:eastAsia="en-US"/>
    </w:rPr>
  </w:style>
  <w:style w:type="paragraph" w:styleId="Heading1">
    <w:name w:val="heading 1"/>
    <w:basedOn w:val="Normal"/>
    <w:next w:val="Normal"/>
    <w:qFormat/>
    <w:rsid w:val="00102F87"/>
    <w:pPr>
      <w:keepNext/>
      <w:tabs>
        <w:tab w:val="left" w:pos="-720"/>
      </w:tabs>
      <w:suppressAutoHyphens/>
      <w:outlineLvl w:val="0"/>
    </w:pPr>
    <w:rPr>
      <w:b/>
    </w:rPr>
  </w:style>
  <w:style w:type="paragraph" w:styleId="Heading2">
    <w:name w:val="heading 2"/>
    <w:basedOn w:val="Heading1"/>
    <w:next w:val="Normal"/>
    <w:qFormat/>
    <w:rsid w:val="004115BB"/>
    <w:pPr>
      <w:outlineLvl w:val="1"/>
    </w:pPr>
    <w:rPr>
      <w:b w:val="0"/>
      <w:i/>
    </w:rPr>
  </w:style>
  <w:style w:type="paragraph" w:styleId="Heading3">
    <w:name w:val="heading 3"/>
    <w:basedOn w:val="Heading2"/>
    <w:next w:val="Normal"/>
    <w:qFormat/>
    <w:rsid w:val="004115BB"/>
    <w:pPr>
      <w:spacing w:after="60"/>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5D5276"/>
    <w:pPr>
      <w:tabs>
        <w:tab w:val="center" w:pos="4153"/>
        <w:tab w:val="right" w:pos="8306"/>
      </w:tabs>
    </w:pPr>
    <w:rPr>
      <w:sz w:val="16"/>
    </w:rPr>
  </w:style>
  <w:style w:type="paragraph" w:styleId="Header">
    <w:name w:val="header"/>
    <w:basedOn w:val="Normal"/>
    <w:rsid w:val="004115BB"/>
    <w:pPr>
      <w:tabs>
        <w:tab w:val="center" w:pos="4153"/>
        <w:tab w:val="right" w:pos="8306"/>
      </w:tabs>
    </w:pPr>
  </w:style>
  <w:style w:type="paragraph" w:customStyle="1" w:styleId="Recipientaddress">
    <w:name w:val="Recipient address"/>
    <w:basedOn w:val="Normal"/>
    <w:rsid w:val="00AE7D6C"/>
    <w:pPr>
      <w:spacing w:line="240" w:lineRule="atLeast"/>
      <w:ind w:left="227" w:hanging="227"/>
    </w:pPr>
  </w:style>
  <w:style w:type="paragraph" w:customStyle="1" w:styleId="Namelist">
    <w:name w:val="Name list"/>
    <w:basedOn w:val="Normal"/>
    <w:rsid w:val="00AE7D6C"/>
    <w:pPr>
      <w:tabs>
        <w:tab w:val="left" w:pos="1227"/>
        <w:tab w:val="left" w:pos="5827"/>
      </w:tabs>
      <w:overflowPunct/>
      <w:spacing w:after="60" w:line="200" w:lineRule="atLeast"/>
      <w:jc w:val="right"/>
    </w:pPr>
    <w:rPr>
      <w:color w:val="000000"/>
      <w:sz w:val="16"/>
      <w:szCs w:val="16"/>
      <w:lang w:val="en-US"/>
    </w:rPr>
  </w:style>
  <w:style w:type="character" w:customStyle="1" w:styleId="Jobtitle">
    <w:name w:val="Job title"/>
    <w:rsid w:val="00AE7D6C"/>
    <w:rPr>
      <w:rFonts w:ascii="Effra Light" w:hAnsi="Effra Light"/>
      <w:i/>
      <w:position w:val="0"/>
      <w:sz w:val="16"/>
      <w:szCs w:val="16"/>
    </w:rPr>
  </w:style>
  <w:style w:type="character" w:customStyle="1" w:styleId="ContactinfoinNamelist">
    <w:name w:val="Contact info in Name list"/>
    <w:rsid w:val="00AE7D6C"/>
    <w:rPr>
      <w:rFonts w:ascii="Effra Light" w:hAnsi="Effra Light"/>
      <w:position w:val="0"/>
      <w:sz w:val="14"/>
      <w:szCs w:val="14"/>
    </w:rPr>
  </w:style>
  <w:style w:type="character" w:styleId="Hyperlink">
    <w:name w:val="Hyperlink"/>
    <w:rsid w:val="004115BB"/>
    <w:rPr>
      <w:color w:val="0000FF"/>
      <w:u w:val="single"/>
    </w:rPr>
  </w:style>
  <w:style w:type="paragraph" w:customStyle="1" w:styleId="refs">
    <w:name w:val="refs"/>
    <w:basedOn w:val="Recipientaddress"/>
    <w:rsid w:val="004115BB"/>
    <w:pPr>
      <w:tabs>
        <w:tab w:val="left" w:pos="680"/>
      </w:tabs>
    </w:pPr>
    <w:rPr>
      <w:sz w:val="20"/>
    </w:rPr>
  </w:style>
  <w:style w:type="paragraph" w:customStyle="1" w:styleId="HoD">
    <w:name w:val="HoD"/>
    <w:rsid w:val="004115BB"/>
    <w:pPr>
      <w:overflowPunct w:val="0"/>
      <w:autoSpaceDE w:val="0"/>
      <w:autoSpaceDN w:val="0"/>
      <w:adjustRightInd w:val="0"/>
      <w:spacing w:line="240" w:lineRule="atLeast"/>
      <w:textAlignment w:val="baseline"/>
    </w:pPr>
    <w:rPr>
      <w:sz w:val="18"/>
      <w:lang w:eastAsia="en-US"/>
    </w:rPr>
  </w:style>
  <w:style w:type="character" w:customStyle="1" w:styleId="innamelist">
    <w:name w:val="'+' in name list"/>
    <w:rsid w:val="00C379C3"/>
    <w:rPr>
      <w:rFonts w:ascii="Effra Light" w:hAnsi="Effra Light"/>
      <w:spacing w:val="4"/>
      <w:position w:val="0"/>
      <w:sz w:val="14"/>
      <w:szCs w:val="14"/>
    </w:rPr>
  </w:style>
  <w:style w:type="paragraph" w:customStyle="1" w:styleId="schoolfaculty">
    <w:name w:val="school/faculty"/>
    <w:basedOn w:val="refs"/>
    <w:rsid w:val="004115BB"/>
    <w:pPr>
      <w:ind w:left="0" w:firstLine="0"/>
    </w:pPr>
  </w:style>
  <w:style w:type="paragraph" w:customStyle="1" w:styleId="department">
    <w:name w:val="department"/>
    <w:basedOn w:val="refs"/>
    <w:rsid w:val="004115BB"/>
    <w:pPr>
      <w:ind w:left="0" w:firstLine="0"/>
    </w:pPr>
    <w:rPr>
      <w:b/>
    </w:rPr>
  </w:style>
  <w:style w:type="paragraph" w:customStyle="1" w:styleId="Date1">
    <w:name w:val="Date1"/>
    <w:basedOn w:val="Recipientaddress"/>
    <w:rsid w:val="004115BB"/>
    <w:pPr>
      <w:framePr w:hSpace="180" w:wrap="auto" w:vAnchor="text" w:hAnchor="text" w:y="1"/>
      <w:spacing w:before="480" w:after="240"/>
    </w:pPr>
    <w:rPr>
      <w:noProof/>
    </w:rPr>
  </w:style>
  <w:style w:type="paragraph" w:styleId="BalloonText">
    <w:name w:val="Balloon Text"/>
    <w:basedOn w:val="Normal"/>
    <w:link w:val="BalloonTextChar"/>
    <w:rsid w:val="00311B71"/>
    <w:pPr>
      <w:spacing w:line="240" w:lineRule="auto"/>
    </w:pPr>
    <w:rPr>
      <w:rFonts w:ascii="Tahoma" w:hAnsi="Tahoma" w:cs="Tahoma"/>
      <w:sz w:val="16"/>
      <w:szCs w:val="16"/>
    </w:rPr>
  </w:style>
  <w:style w:type="paragraph" w:customStyle="1" w:styleId="listblob">
    <w:name w:val="listblob"/>
    <w:basedOn w:val="Normal"/>
    <w:rsid w:val="004115BB"/>
    <w:pPr>
      <w:numPr>
        <w:numId w:val="13"/>
      </w:numPr>
      <w:tabs>
        <w:tab w:val="clear" w:pos="360"/>
      </w:tabs>
      <w:ind w:left="568" w:hanging="284"/>
    </w:pPr>
  </w:style>
  <w:style w:type="paragraph" w:customStyle="1" w:styleId="listnumbered">
    <w:name w:val="listnumbered"/>
    <w:basedOn w:val="Normal"/>
    <w:rsid w:val="004115BB"/>
    <w:pPr>
      <w:numPr>
        <w:numId w:val="14"/>
      </w:numPr>
      <w:tabs>
        <w:tab w:val="clear" w:pos="360"/>
      </w:tabs>
      <w:ind w:left="284" w:hanging="284"/>
    </w:pPr>
  </w:style>
  <w:style w:type="character" w:customStyle="1" w:styleId="BalloonTextChar">
    <w:name w:val="Balloon Text Char"/>
    <w:link w:val="BalloonText"/>
    <w:rsid w:val="00311B71"/>
    <w:rPr>
      <w:rFonts w:ascii="Tahoma" w:hAnsi="Tahoma" w:cs="Tahoma"/>
      <w:sz w:val="16"/>
      <w:szCs w:val="16"/>
      <w:lang w:val="en-GB"/>
    </w:rPr>
  </w:style>
  <w:style w:type="character" w:customStyle="1" w:styleId="Qualificationsafternamecaps">
    <w:name w:val="Qualifications after name (caps)"/>
    <w:rsid w:val="00AE7D6C"/>
    <w:rPr>
      <w:rFonts w:ascii="Effra Light" w:hAnsi="Effra Light"/>
      <w:smallCaps/>
      <w:sz w:val="16"/>
      <w:szCs w:val="16"/>
    </w:rPr>
  </w:style>
  <w:style w:type="paragraph" w:customStyle="1" w:styleId="Namelistfirst">
    <w:name w:val="Name list (first)"/>
    <w:basedOn w:val="Namelist"/>
    <w:rsid w:val="00C379C3"/>
  </w:style>
  <w:style w:type="paragraph" w:customStyle="1" w:styleId="Unitname">
    <w:name w:val="Unit name"/>
    <w:basedOn w:val="Normal"/>
    <w:rsid w:val="00AF6AEE"/>
    <w:pPr>
      <w:tabs>
        <w:tab w:val="left" w:pos="1227"/>
        <w:tab w:val="left" w:pos="5827"/>
      </w:tabs>
      <w:overflowPunct/>
      <w:spacing w:line="230" w:lineRule="atLeast"/>
    </w:pPr>
    <w:rPr>
      <w:rFonts w:ascii="Effra" w:hAnsi="Effra"/>
      <w:b/>
      <w:color w:val="000000"/>
      <w:sz w:val="18"/>
      <w:szCs w:val="18"/>
      <w:lang w:val="en-US"/>
    </w:rPr>
  </w:style>
  <w:style w:type="paragraph" w:customStyle="1" w:styleId="Address">
    <w:name w:val="Address"/>
    <w:basedOn w:val="Normal"/>
    <w:rsid w:val="00AE7D6C"/>
    <w:pPr>
      <w:tabs>
        <w:tab w:val="left" w:pos="1227"/>
        <w:tab w:val="left" w:pos="5827"/>
      </w:tabs>
      <w:overflowPunct/>
      <w:spacing w:before="120" w:line="230" w:lineRule="atLeast"/>
    </w:pPr>
    <w:rPr>
      <w:color w:val="000000"/>
      <w:sz w:val="18"/>
      <w:szCs w:val="18"/>
      <w:lang w:val="en-US"/>
    </w:rPr>
  </w:style>
  <w:style w:type="paragraph" w:customStyle="1" w:styleId="Contactinfo">
    <w:name w:val="Contact info"/>
    <w:basedOn w:val="Normal"/>
    <w:rsid w:val="00AE7D6C"/>
    <w:pPr>
      <w:tabs>
        <w:tab w:val="left" w:pos="540"/>
        <w:tab w:val="left" w:pos="1701"/>
        <w:tab w:val="left" w:pos="5827"/>
      </w:tabs>
      <w:overflowPunct/>
      <w:spacing w:before="120" w:line="230" w:lineRule="atLeast"/>
    </w:pPr>
    <w:rPr>
      <w:color w:val="000000"/>
      <w:sz w:val="18"/>
      <w:szCs w:val="18"/>
      <w:lang w:val="en-US"/>
    </w:rPr>
  </w:style>
  <w:style w:type="character" w:customStyle="1" w:styleId="Contactmethod">
    <w:name w:val="Contact method"/>
    <w:rsid w:val="00AE7D6C"/>
    <w:rPr>
      <w:rFonts w:ascii="Effra Light" w:hAnsi="Effra Light"/>
      <w:i/>
      <w:position w:val="0"/>
      <w:sz w:val="18"/>
      <w:szCs w:val="18"/>
    </w:rPr>
  </w:style>
  <w:style w:type="character" w:customStyle="1" w:styleId="inContactinfo">
    <w:name w:val="'+' in Contact info"/>
    <w:rsid w:val="00C379C3"/>
    <w:rPr>
      <w:position w:val="0"/>
    </w:rPr>
  </w:style>
  <w:style w:type="character" w:customStyle="1" w:styleId="Webfootersolidus">
    <w:name w:val="Web footer solidus"/>
    <w:rsid w:val="00020C27"/>
    <w:rPr>
      <w:rFonts w:ascii="Effra" w:hAnsi="Effra"/>
      <w:color w:val="808080"/>
    </w:rPr>
  </w:style>
  <w:style w:type="paragraph" w:customStyle="1" w:styleId="Webfooter">
    <w:name w:val="Web footer"/>
    <w:basedOn w:val="Footer"/>
    <w:rsid w:val="00E64F67"/>
    <w:pPr>
      <w:pBdr>
        <w:top w:val="single" w:sz="4" w:space="6" w:color="auto"/>
      </w:pBdr>
      <w:ind w:right="-1588"/>
      <w:jc w:val="right"/>
    </w:pPr>
    <w:rPr>
      <w:b/>
      <w:caps/>
      <w:sz w:val="22"/>
    </w:rPr>
  </w:style>
  <w:style w:type="paragraph" w:customStyle="1" w:styleId="Pagenumbers">
    <w:name w:val="Page numbers"/>
    <w:rsid w:val="003834B9"/>
    <w:pPr>
      <w:jc w:val="right"/>
    </w:pPr>
    <w:rPr>
      <w:rFonts w:ascii="Effra Light" w:hAnsi="Effra Light"/>
      <w:i/>
      <w:sz w:val="22"/>
      <w:lang w:eastAsia="en-US"/>
    </w:rPr>
  </w:style>
  <w:style w:type="character" w:styleId="PageNumber">
    <w:name w:val="page number"/>
    <w:basedOn w:val="DefaultParagraphFont"/>
    <w:rsid w:val="003834B9"/>
  </w:style>
  <w:style w:type="character" w:customStyle="1" w:styleId="Qualificationsafternamelowercase">
    <w:name w:val="Qualifications after name (lowercase)"/>
    <w:rsid w:val="00DC12CD"/>
  </w:style>
  <w:style w:type="paragraph" w:styleId="ListParagraph">
    <w:name w:val="List Paragraph"/>
    <w:basedOn w:val="Normal"/>
    <w:qFormat/>
    <w:rsid w:val="00BE2617"/>
    <w:pPr>
      <w:ind w:left="720"/>
      <w:contextualSpacing/>
    </w:pPr>
  </w:style>
  <w:style w:type="character" w:customStyle="1" w:styleId="BodyTextChar">
    <w:name w:val="Body Text Char"/>
    <w:link w:val="BodyText"/>
    <w:hidden/>
    <w:locked/>
    <w:rsid w:val="008366D4"/>
  </w:style>
  <w:style w:type="character" w:customStyle="1" w:styleId="InsertText">
    <w:name w:val="Insert Text"/>
    <w:rsid w:val="008366D4"/>
    <w:rPr>
      <w:rFonts w:cs="Times New Roman"/>
      <w:i/>
    </w:rPr>
  </w:style>
  <w:style w:type="character" w:styleId="Strong">
    <w:name w:val="Strong"/>
    <w:qFormat/>
    <w:rsid w:val="008366D4"/>
    <w:rPr>
      <w:b/>
    </w:rPr>
  </w:style>
  <w:style w:type="paragraph" w:styleId="BodyText">
    <w:name w:val="Body Text"/>
    <w:basedOn w:val="Normal"/>
    <w:link w:val="BodyTextChar"/>
    <w:rsid w:val="008366D4"/>
    <w:pPr>
      <w:widowControl/>
      <w:overflowPunct/>
      <w:autoSpaceDE/>
      <w:autoSpaceDN/>
      <w:adjustRightInd/>
      <w:spacing w:before="120" w:after="120" w:line="240" w:lineRule="auto"/>
      <w:textAlignment w:val="auto"/>
    </w:pPr>
    <w:rPr>
      <w:rFonts w:ascii="Times New Roman" w:hAnsi="Times New Roman"/>
      <w:sz w:val="20"/>
      <w:lang w:eastAsia="en-GB"/>
    </w:rPr>
  </w:style>
  <w:style w:type="character" w:customStyle="1" w:styleId="BodyTextChar1">
    <w:name w:val="Body Text Char1"/>
    <w:basedOn w:val="DefaultParagraphFont"/>
    <w:semiHidden/>
    <w:rsid w:val="008366D4"/>
    <w:rPr>
      <w:rFonts w:ascii="Effra Light" w:hAnsi="Effra Light"/>
      <w:sz w:val="22"/>
      <w:lang w:eastAsia="en-US"/>
    </w:rPr>
  </w:style>
  <w:style w:type="character" w:customStyle="1" w:styleId="UnresolvedMention1">
    <w:name w:val="Unresolved Mention1"/>
    <w:basedOn w:val="DefaultParagraphFont"/>
    <w:uiPriority w:val="99"/>
    <w:semiHidden/>
    <w:unhideWhenUsed/>
    <w:rsid w:val="00C06028"/>
    <w:rPr>
      <w:color w:val="605E5C"/>
      <w:shd w:val="clear" w:color="auto" w:fill="E1DFDD"/>
    </w:rPr>
  </w:style>
  <w:style w:type="character" w:styleId="CommentReference">
    <w:name w:val="annotation reference"/>
    <w:basedOn w:val="DefaultParagraphFont"/>
    <w:semiHidden/>
    <w:unhideWhenUsed/>
    <w:rsid w:val="00F13B73"/>
    <w:rPr>
      <w:sz w:val="16"/>
      <w:szCs w:val="16"/>
    </w:rPr>
  </w:style>
  <w:style w:type="paragraph" w:styleId="CommentText">
    <w:name w:val="annotation text"/>
    <w:basedOn w:val="Normal"/>
    <w:link w:val="CommentTextChar"/>
    <w:semiHidden/>
    <w:unhideWhenUsed/>
    <w:rsid w:val="00F13B73"/>
    <w:pPr>
      <w:spacing w:line="240" w:lineRule="auto"/>
    </w:pPr>
    <w:rPr>
      <w:sz w:val="20"/>
    </w:rPr>
  </w:style>
  <w:style w:type="character" w:customStyle="1" w:styleId="CommentTextChar">
    <w:name w:val="Comment Text Char"/>
    <w:basedOn w:val="DefaultParagraphFont"/>
    <w:link w:val="CommentText"/>
    <w:semiHidden/>
    <w:rsid w:val="00F13B73"/>
    <w:rPr>
      <w:rFonts w:ascii="Effra Light" w:hAnsi="Effra Light"/>
      <w:lang w:eastAsia="en-US"/>
    </w:rPr>
  </w:style>
  <w:style w:type="paragraph" w:styleId="CommentSubject">
    <w:name w:val="annotation subject"/>
    <w:basedOn w:val="CommentText"/>
    <w:next w:val="CommentText"/>
    <w:link w:val="CommentSubjectChar"/>
    <w:semiHidden/>
    <w:unhideWhenUsed/>
    <w:rsid w:val="00F13B73"/>
    <w:rPr>
      <w:b/>
      <w:bCs/>
    </w:rPr>
  </w:style>
  <w:style w:type="character" w:customStyle="1" w:styleId="CommentSubjectChar">
    <w:name w:val="Comment Subject Char"/>
    <w:basedOn w:val="CommentTextChar"/>
    <w:link w:val="CommentSubject"/>
    <w:semiHidden/>
    <w:rsid w:val="00F13B73"/>
    <w:rPr>
      <w:rFonts w:ascii="Effra Light" w:hAnsi="Effra Light"/>
      <w:b/>
      <w:bCs/>
      <w:lang w:eastAsia="en-US"/>
    </w:rPr>
  </w:style>
  <w:style w:type="character" w:styleId="UnresolvedMention">
    <w:name w:val="Unresolved Mention"/>
    <w:basedOn w:val="DefaultParagraphFont"/>
    <w:uiPriority w:val="99"/>
    <w:semiHidden/>
    <w:unhideWhenUsed/>
    <w:rsid w:val="001C28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6234667">
      <w:bodyDiv w:val="1"/>
      <w:marLeft w:val="0"/>
      <w:marRight w:val="0"/>
      <w:marTop w:val="0"/>
      <w:marBottom w:val="0"/>
      <w:divBdr>
        <w:top w:val="none" w:sz="0" w:space="0" w:color="auto"/>
        <w:left w:val="none" w:sz="0" w:space="0" w:color="auto"/>
        <w:bottom w:val="none" w:sz="0" w:space="0" w:color="auto"/>
        <w:right w:val="none" w:sz="0" w:space="0" w:color="auto"/>
      </w:divBdr>
    </w:div>
    <w:div w:id="9430296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immigration@reading.ac.u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837</Words>
  <Characters>4773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Letter</vt:lpstr>
    </vt:vector>
  </TitlesOfParts>
  <Company>University of Reading</Company>
  <LinksUpToDate>false</LinksUpToDate>
  <CharactersWithSpaces>5599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creator>Design &amp; Print Studio</dc:creator>
  <cp:lastModifiedBy>Katy Lanxon</cp:lastModifiedBy>
  <cp:revision>2</cp:revision>
  <cp:lastPrinted>2006-02-16T16:02:00Z</cp:lastPrinted>
  <dcterms:created xsi:type="dcterms:W3CDTF">2021-08-18T10:42:00Z</dcterms:created>
  <dcterms:modified xsi:type="dcterms:W3CDTF">2021-08-18T10:42:00Z</dcterms:modified>
</cp:coreProperties>
</file>